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DCC11" w14:textId="77777777" w:rsidR="00B06B54" w:rsidRPr="000204DA" w:rsidRDefault="00FF55D8">
      <w:pPr>
        <w:pStyle w:val="BodyText"/>
        <w:kinsoku w:val="0"/>
        <w:overflowPunct w:val="0"/>
        <w:spacing w:before="4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847168" behindDoc="0" locked="0" layoutInCell="1" allowOverlap="1" wp14:anchorId="5E74EFC8" wp14:editId="3513A8EF">
            <wp:simplePos x="0" y="0"/>
            <wp:positionH relativeFrom="column">
              <wp:posOffset>-563245</wp:posOffset>
            </wp:positionH>
            <wp:positionV relativeFrom="paragraph">
              <wp:posOffset>-1011555</wp:posOffset>
            </wp:positionV>
            <wp:extent cx="7564120" cy="10703560"/>
            <wp:effectExtent l="0" t="0" r="0" b="0"/>
            <wp:wrapNone/>
            <wp:docPr id="92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1" locked="0" layoutInCell="0" allowOverlap="1" wp14:anchorId="28E273D9" wp14:editId="12830C20">
                <wp:simplePos x="0" y="0"/>
                <wp:positionH relativeFrom="page">
                  <wp:posOffset>7891780</wp:posOffset>
                </wp:positionH>
                <wp:positionV relativeFrom="page">
                  <wp:posOffset>7037070</wp:posOffset>
                </wp:positionV>
                <wp:extent cx="7561580" cy="10692130"/>
                <wp:effectExtent l="0" t="0" r="0" b="0"/>
                <wp:wrapNone/>
                <wp:docPr id="836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10692130"/>
                          <a:chOff x="-3" y="-1"/>
                          <a:chExt cx="11908" cy="16838"/>
                        </a:xfrm>
                      </wpg:grpSpPr>
                      <pic:pic xmlns:pic="http://schemas.openxmlformats.org/drawingml/2006/picture">
                        <pic:nvPicPr>
                          <pic:cNvPr id="837" name="Picture 751"/>
                          <pic:cNvPicPr>
                            <a:picLocks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1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8" name="Picture 752"/>
                          <pic:cNvPicPr>
                            <a:picLocks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9" name="Picture 753"/>
                          <pic:cNvPicPr>
                            <a:picLocks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6" y="6305"/>
                            <a:ext cx="14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0" name="Picture 754"/>
                          <pic:cNvPicPr>
                            <a:picLocks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15043"/>
                            <a:ext cx="29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1" name="Picture 755"/>
                          <pic:cNvPicPr>
                            <a:picLocks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" y="0"/>
                            <a:ext cx="1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2" name="Picture 756"/>
                          <pic:cNvPicPr>
                            <a:picLocks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0"/>
                            <a:ext cx="878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3" name="Picture 757"/>
                          <pic:cNvPicPr>
                            <a:picLocks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93"/>
                            <a:ext cx="2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4" name="Picture 758"/>
                          <pic:cNvPicPr>
                            <a:picLocks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40"/>
                            <a:ext cx="4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5" name="Picture 759"/>
                          <pic:cNvPicPr>
                            <a:picLocks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379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6" name="Picture 760"/>
                          <pic:cNvPicPr>
                            <a:picLocks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10271"/>
                            <a:ext cx="68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7B525" id="Group 750" o:spid="_x0000_s1026" style="position:absolute;margin-left:621.4pt;margin-top:554.1pt;width:595.4pt;height:841.9pt;z-index:-251481600;mso-position-horizontal-relative:page;mso-position-vertical-relative:page" coordorigin="-3,-1" coordsize="11908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iA0clKDBAgQIECAAAECBAgIDT9AgAABAgQIECBA&#13;&#10;gEAuIDRyUoMECBAgQIAAAQIECAgNP0CAAAECBAgQIECAQC4gNHJSgwQIECBAgAABAgQICA0/QIAA&#13;&#10;AQIECBAgQIBALiA0clKDBAgQIECAAAECBAgIDT9AgAABAgQIECBAgEAuIDRyUoMECBAgQIAAAQIE&#13;&#10;CAgNP0CAAAECBAgQIECAQC4gNHJSgwQIECBAgAABAgQICA0/QIAAAQIECBAgQIBALiA0clKDBAgQ&#13;&#10;IECAAAECBAgI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1" o:spid="_x0000_s1027" type="#_x0000_t75" style="position:absolute;left:-3;top:-1;width:11900;height:16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">
                  <v:imagedata r:id="rId19" o:title=""/>
                  <o:lock v:ext="edit" aspectratio="f"/>
                </v:shape>
                <v:shape id="Picture 752" o:spid="_x0000_s1028" type="#_x0000_t75" style="position:absolute;width:11900;height:16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">
                  <v:imagedata r:id="rId20" o:title=""/>
                  <o:lock v:ext="edit" aspectratio="f"/>
                </v:shape>
                <v:shape id="Picture 753" o:spid="_x0000_s1029" type="#_x0000_t75" style="position:absolute;left:10426;top:6305;width:1480;height:1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">
                  <v:imagedata r:id="rId21" o:title=""/>
                  <o:lock v:ext="edit" aspectratio="f"/>
                </v:shape>
                <v:shape id="Picture 754" o:spid="_x0000_s1030" type="#_x0000_t75" style="position:absolute;left:8949;top:15043;width:2960;height:1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">
                  <v:imagedata r:id="rId22" o:title=""/>
                  <o:lock v:ext="edit" aspectratio="f"/>
                </v:shape>
                <v:shape id="Picture 755" o:spid="_x0000_s1031" type="#_x0000_t75" style="position:absolute;left:11769;width:140;height: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">
                  <v:imagedata r:id="rId23" o:title=""/>
                  <o:lock v:ext="edit" aspectratio="f"/>
                </v:shape>
                <v:shape id="Picture 756" o:spid="_x0000_s1032" type="#_x0000_t75" style="position:absolute;left:1286;width:8780;height:8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Picture 757" o:spid="_x0000_s1033" type="#_x0000_t75" style="position:absolute;top:11193;width:220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">
                  <v:imagedata r:id="rId25" o:title=""/>
                  <o:lock v:ext="edit" aspectratio="f"/>
                </v:shape>
                <v:shape id="Picture 758" o:spid="_x0000_s1034" type="#_x0000_t75" style="position:absolute;top:7040;width:480;height:1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">
                  <v:imagedata r:id="rId26" o:title=""/>
                  <o:lock v:ext="edit" aspectratio="f"/>
                </v:shape>
                <v:shape id="Picture 759" o:spid="_x0000_s1035" type="#_x0000_t75" style="position:absolute;left:379;top:379;width:800;height: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">
                  <v:imagedata r:id="rId27" o:title=""/>
                  <o:lock v:ext="edit" aspectratio="f"/>
                </v:shape>
                <v:shape id="Picture 760" o:spid="_x0000_s1036" type="#_x0000_t75" style="position:absolute;left:2517;top:10271;width:6880;height:1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">
                  <v:imagedata r:id="rId28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190C61" w:rsidRPr="000204DA">
        <w:rPr>
          <w:rFonts w:ascii="Arial" w:hAnsi="Arial" w:cs="Arial"/>
          <w:sz w:val="17"/>
          <w:szCs w:val="17"/>
        </w:rPr>
        <w:softHyphen/>
      </w:r>
    </w:p>
    <w:p w14:paraId="53BA68B0" w14:textId="77777777" w:rsidR="00B06B54" w:rsidRPr="000204DA" w:rsidRDefault="00B06B54">
      <w:pPr>
        <w:pStyle w:val="BodyText"/>
        <w:kinsoku w:val="0"/>
        <w:overflowPunct w:val="0"/>
        <w:spacing w:before="4"/>
        <w:rPr>
          <w:rFonts w:ascii="Arial" w:hAnsi="Arial" w:cs="Arial"/>
          <w:sz w:val="17"/>
          <w:szCs w:val="17"/>
        </w:rPr>
        <w:sectPr w:rsidR="00B06B54" w:rsidRPr="000204DA">
          <w:footerReference w:type="even" r:id="rId29"/>
          <w:footerReference w:type="default" r:id="rId30"/>
          <w:type w:val="continuous"/>
          <w:pgSz w:w="11910" w:h="16840"/>
          <w:pgMar w:top="1580" w:right="0" w:bottom="280" w:left="900" w:header="720" w:footer="720" w:gutter="0"/>
          <w:cols w:space="720"/>
          <w:noEndnote/>
        </w:sectPr>
      </w:pPr>
    </w:p>
    <w:p w14:paraId="314F10D7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46144" behindDoc="1" locked="0" layoutInCell="1" allowOverlap="1" wp14:anchorId="4874D542" wp14:editId="45261034">
            <wp:simplePos x="0" y="0"/>
            <wp:positionH relativeFrom="column">
              <wp:posOffset>-558800</wp:posOffset>
            </wp:positionH>
            <wp:positionV relativeFrom="paragraph">
              <wp:posOffset>0</wp:posOffset>
            </wp:positionV>
            <wp:extent cx="7534275" cy="10662285"/>
            <wp:effectExtent l="0" t="0" r="0" b="0"/>
            <wp:wrapNone/>
            <wp:docPr id="92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5C6F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CEF012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680BB53E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434EC5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1D5B466F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1A9C3B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8C6814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25A37F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0A20E66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B33CCC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D4362C0" w14:textId="77777777" w:rsidR="00B06B54" w:rsidRPr="000204DA" w:rsidRDefault="00B06B54">
      <w:pPr>
        <w:pStyle w:val="BodyText"/>
        <w:kinsoku w:val="0"/>
        <w:overflowPunct w:val="0"/>
        <w:spacing w:before="7"/>
        <w:rPr>
          <w:rFonts w:ascii="Arial" w:hAnsi="Arial" w:cs="Arial"/>
          <w:sz w:val="23"/>
          <w:szCs w:val="23"/>
        </w:rPr>
      </w:pPr>
    </w:p>
    <w:p w14:paraId="1D306101" w14:textId="77777777" w:rsidR="00B06B54" w:rsidRPr="000204DA" w:rsidRDefault="00B06B54">
      <w:pPr>
        <w:pStyle w:val="BodyText"/>
        <w:kinsoku w:val="0"/>
        <w:overflowPunct w:val="0"/>
        <w:spacing w:line="264" w:lineRule="exact"/>
        <w:ind w:left="1433"/>
        <w:rPr>
          <w:rFonts w:ascii="Arial" w:hAnsi="Arial" w:cs="Arial"/>
          <w:color w:val="FFFFFF"/>
        </w:rPr>
        <w:sectPr w:rsidR="00B06B54" w:rsidRPr="000204DA">
          <w:pgSz w:w="11910" w:h="16840"/>
          <w:pgMar w:top="0" w:right="0" w:bottom="280" w:left="900" w:header="720" w:footer="720" w:gutter="0"/>
          <w:cols w:space="720"/>
          <w:noEndnote/>
        </w:sectPr>
      </w:pPr>
    </w:p>
    <w:p w14:paraId="64062393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42048" behindDoc="1" locked="0" layoutInCell="1" allowOverlap="1" wp14:anchorId="604882D1" wp14:editId="58CF634A">
            <wp:simplePos x="0" y="0"/>
            <wp:positionH relativeFrom="column">
              <wp:posOffset>-548640</wp:posOffset>
            </wp:positionH>
            <wp:positionV relativeFrom="paragraph">
              <wp:posOffset>-980440</wp:posOffset>
            </wp:positionV>
            <wp:extent cx="7534910" cy="10662920"/>
            <wp:effectExtent l="0" t="0" r="0" b="0"/>
            <wp:wrapNone/>
            <wp:docPr id="925" name="Picture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FB1CA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5A4881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405E84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11AC79F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0CF6C2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0748D8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2653AF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094234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6E19EC7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391D91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D41257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0745FF73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365966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0B46B22D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22E1EE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E641A0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147220F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0F27709" w14:textId="77777777" w:rsidR="00307E6B" w:rsidRPr="000204DA" w:rsidRDefault="00307E6B" w:rsidP="00307E6B">
      <w:pPr>
        <w:pStyle w:val="BodyText"/>
        <w:kinsoku w:val="0"/>
        <w:overflowPunct w:val="0"/>
        <w:spacing w:before="1" w:line="273" w:lineRule="auto"/>
        <w:ind w:right="1746"/>
        <w:jc w:val="both"/>
        <w:rPr>
          <w:rFonts w:ascii="Arial" w:hAnsi="Arial" w:cs="Arial"/>
          <w:color w:val="FFFFFF"/>
          <w:spacing w:val="-5"/>
        </w:rPr>
        <w:sectPr w:rsidR="00307E6B" w:rsidRPr="000204DA">
          <w:pgSz w:w="11910" w:h="16840"/>
          <w:pgMar w:top="1580" w:right="0" w:bottom="280" w:left="900" w:header="720" w:footer="720" w:gutter="0"/>
          <w:cols w:space="720"/>
          <w:noEndnote/>
        </w:sectPr>
      </w:pPr>
    </w:p>
    <w:p w14:paraId="60CD6916" w14:textId="77777777" w:rsidR="00B06B54" w:rsidRPr="000204DA" w:rsidRDefault="00FF55D8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845120" behindDoc="1" locked="0" layoutInCell="1" allowOverlap="1" wp14:anchorId="27210625" wp14:editId="38F58160">
            <wp:simplePos x="0" y="0"/>
            <wp:positionH relativeFrom="column">
              <wp:posOffset>-560070</wp:posOffset>
            </wp:positionH>
            <wp:positionV relativeFrom="paragraph">
              <wp:posOffset>22860</wp:posOffset>
            </wp:positionV>
            <wp:extent cx="7539355" cy="10669270"/>
            <wp:effectExtent l="0" t="0" r="0" b="0"/>
            <wp:wrapNone/>
            <wp:docPr id="924" name="Pictur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4DA" w:rsidRPr="000204DA">
        <w:rPr>
          <w:rFonts w:ascii="Arial" w:hAnsi="Arial" w:cs="Arial"/>
          <w:sz w:val="26"/>
          <w:szCs w:val="26"/>
        </w:rPr>
        <w:t xml:space="preserve">   </w:t>
      </w:r>
    </w:p>
    <w:p w14:paraId="4345628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7E0F62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C51448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4C019D7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8ABF23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7773EA1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4AA97DC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F907F9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57B3480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299BCFC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EF3E90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E3EED48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F21D12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F61918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D1878A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EDA6B1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C4C822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E297EE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8F696B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70013A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8FE4069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CF9E11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93C631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CB1D38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D0DA787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FE0E80C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232CD88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203A49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0CDE19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554223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7B07E7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8EFFB0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97D77E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D6CF21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7913AA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983AC5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B78AFF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002C548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5574A6C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0CF075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158B8D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3B7169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1E9C76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09413C9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BC7DD8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D8AB09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CA5EA00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40EC49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59980D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CF1A99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E035FF2" w14:textId="265DB845" w:rsidR="000204DA" w:rsidRPr="000204DA" w:rsidRDefault="001430F6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843072" behindDoc="1" locked="0" layoutInCell="1" allowOverlap="1" wp14:anchorId="3D7101BD" wp14:editId="7897362F">
            <wp:simplePos x="0" y="0"/>
            <wp:positionH relativeFrom="column">
              <wp:posOffset>-547350</wp:posOffset>
            </wp:positionH>
            <wp:positionV relativeFrom="paragraph">
              <wp:posOffset>-18579</wp:posOffset>
            </wp:positionV>
            <wp:extent cx="7546975" cy="10680065"/>
            <wp:effectExtent l="0" t="0" r="0" b="0"/>
            <wp:wrapNone/>
            <wp:docPr id="923" name="Picture 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7DFD" w14:textId="01D63F39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FE219CB" w14:textId="6F268363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004542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11CC94A" w14:textId="78A9D502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862D80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3073F19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80C4EE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B3B4C2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CE47CE2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497BD5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C47D19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A40EBB7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79FC577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76734F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D68575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6EBED2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3F72DF1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CAA58C8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E1CCF8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251D32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81E044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29665A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EC7171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6CE334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F9348F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0643CA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0786ABF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6A4208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1813169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4517CD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52EE29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2B8050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8A5207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1DBC0BC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67DD30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4156824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4491AB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39214E7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638AD8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2765ABB9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2799AF9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E3AEFDE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610CDF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DBAAE6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DC0D92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A57175D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A282A18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31E3B65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7D7A085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7635D18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09B3FF43" w14:textId="2556EB7A" w:rsidR="000204DA" w:rsidRPr="000204DA" w:rsidRDefault="001430F6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844096" behindDoc="1" locked="0" layoutInCell="1" allowOverlap="1" wp14:anchorId="7E227B8B" wp14:editId="2A76CF42">
            <wp:simplePos x="0" y="0"/>
            <wp:positionH relativeFrom="column">
              <wp:posOffset>-627298</wp:posOffset>
            </wp:positionH>
            <wp:positionV relativeFrom="paragraph">
              <wp:posOffset>8173</wp:posOffset>
            </wp:positionV>
            <wp:extent cx="7541260" cy="10671810"/>
            <wp:effectExtent l="0" t="0" r="0" b="0"/>
            <wp:wrapNone/>
            <wp:docPr id="922" name="Picture 9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4714C" w14:textId="041B30E9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78B6726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5A00DDEB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6E4E544A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4E048581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E8291FD" w14:textId="493F8826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</w:pPr>
    </w:p>
    <w:p w14:paraId="12274E83" w14:textId="77777777" w:rsidR="000204DA" w:rsidRPr="000204DA" w:rsidRDefault="000204DA">
      <w:pPr>
        <w:pStyle w:val="BodyText"/>
        <w:kinsoku w:val="0"/>
        <w:overflowPunct w:val="0"/>
        <w:spacing w:before="3"/>
        <w:rPr>
          <w:rFonts w:ascii="Arial" w:hAnsi="Arial" w:cs="Arial"/>
          <w:sz w:val="26"/>
          <w:szCs w:val="26"/>
        </w:rPr>
        <w:sectPr w:rsidR="000204DA" w:rsidRPr="000204DA">
          <w:pgSz w:w="11910" w:h="16840"/>
          <w:pgMar w:top="0" w:right="0" w:bottom="0" w:left="900" w:header="720" w:footer="720" w:gutter="0"/>
          <w:cols w:space="720"/>
          <w:noEndnote/>
        </w:sectPr>
      </w:pPr>
    </w:p>
    <w:p w14:paraId="08FBA287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474432" behindDoc="1" locked="0" layoutInCell="1" allowOverlap="1" wp14:anchorId="3C55B806" wp14:editId="3F81855D">
            <wp:simplePos x="0" y="0"/>
            <wp:positionH relativeFrom="column">
              <wp:posOffset>4119880</wp:posOffset>
            </wp:positionH>
            <wp:positionV relativeFrom="paragraph">
              <wp:posOffset>-920750</wp:posOffset>
            </wp:positionV>
            <wp:extent cx="38100" cy="38100"/>
            <wp:effectExtent l="0" t="0" r="0" b="0"/>
            <wp:wrapNone/>
            <wp:docPr id="387" name="Pictur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1" allowOverlap="1" wp14:anchorId="66E609B0" wp14:editId="220E9B07">
            <wp:simplePos x="0" y="0"/>
            <wp:positionH relativeFrom="column">
              <wp:posOffset>5213985</wp:posOffset>
            </wp:positionH>
            <wp:positionV relativeFrom="paragraph">
              <wp:posOffset>-201930</wp:posOffset>
            </wp:positionV>
            <wp:extent cx="12700" cy="12700"/>
            <wp:effectExtent l="0" t="0" r="0" b="0"/>
            <wp:wrapNone/>
            <wp:docPr id="386" name="Pictur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480" behindDoc="1" locked="0" layoutInCell="1" allowOverlap="1" wp14:anchorId="255E1936" wp14:editId="25F9F2E7">
            <wp:simplePos x="0" y="0"/>
            <wp:positionH relativeFrom="column">
              <wp:posOffset>6165850</wp:posOffset>
            </wp:positionH>
            <wp:positionV relativeFrom="paragraph">
              <wp:posOffset>-123825</wp:posOffset>
            </wp:positionV>
            <wp:extent cx="0" cy="0"/>
            <wp:effectExtent l="0" t="0" r="0" b="0"/>
            <wp:wrapNone/>
            <wp:docPr id="385" name="Pictur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00E849EF" wp14:editId="6A690A46">
            <wp:simplePos x="0" y="0"/>
            <wp:positionH relativeFrom="column">
              <wp:posOffset>6505575</wp:posOffset>
            </wp:positionH>
            <wp:positionV relativeFrom="paragraph">
              <wp:posOffset>27940</wp:posOffset>
            </wp:positionV>
            <wp:extent cx="12700" cy="12700"/>
            <wp:effectExtent l="0" t="0" r="0" b="0"/>
            <wp:wrapNone/>
            <wp:docPr id="384" name="Pictur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528" behindDoc="1" locked="0" layoutInCell="1" allowOverlap="1" wp14:anchorId="5ABBFEF7" wp14:editId="79311F5F">
            <wp:simplePos x="0" y="0"/>
            <wp:positionH relativeFrom="column">
              <wp:posOffset>6628130</wp:posOffset>
            </wp:positionH>
            <wp:positionV relativeFrom="paragraph">
              <wp:posOffset>-5080</wp:posOffset>
            </wp:positionV>
            <wp:extent cx="0" cy="0"/>
            <wp:effectExtent l="0" t="0" r="0" b="0"/>
            <wp:wrapNone/>
            <wp:docPr id="383" name="Pictur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6C8D70F3" wp14:editId="09331AC8">
            <wp:simplePos x="0" y="0"/>
            <wp:positionH relativeFrom="column">
              <wp:posOffset>1800225</wp:posOffset>
            </wp:positionH>
            <wp:positionV relativeFrom="paragraph">
              <wp:posOffset>-23495</wp:posOffset>
            </wp:positionV>
            <wp:extent cx="2819400" cy="419100"/>
            <wp:effectExtent l="0" t="0" r="0" b="0"/>
            <wp:wrapNone/>
            <wp:docPr id="382" name="Pictur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6CB97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089731EB" wp14:editId="2B62ADE2">
                <wp:simplePos x="0" y="0"/>
                <wp:positionH relativeFrom="column">
                  <wp:posOffset>1529715</wp:posOffset>
                </wp:positionH>
                <wp:positionV relativeFrom="paragraph">
                  <wp:posOffset>38100</wp:posOffset>
                </wp:positionV>
                <wp:extent cx="3356610" cy="615315"/>
                <wp:effectExtent l="12700" t="12700" r="0" b="0"/>
                <wp:wrapNone/>
                <wp:docPr id="416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6610" cy="615315"/>
                        </a:xfrm>
                        <a:custGeom>
                          <a:avLst/>
                          <a:gdLst>
                            <a:gd name="T0" fmla="*/ 4801 w 5286"/>
                            <a:gd name="T1" fmla="*/ 968 h 969"/>
                            <a:gd name="T2" fmla="*/ 484 w 5286"/>
                            <a:gd name="T3" fmla="*/ 968 h 969"/>
                            <a:gd name="T4" fmla="*/ 412 w 5286"/>
                            <a:gd name="T5" fmla="*/ 963 h 969"/>
                            <a:gd name="T6" fmla="*/ 344 w 5286"/>
                            <a:gd name="T7" fmla="*/ 948 h 969"/>
                            <a:gd name="T8" fmla="*/ 280 w 5286"/>
                            <a:gd name="T9" fmla="*/ 923 h 969"/>
                            <a:gd name="T10" fmla="*/ 220 w 5286"/>
                            <a:gd name="T11" fmla="*/ 890 h 969"/>
                            <a:gd name="T12" fmla="*/ 166 w 5286"/>
                            <a:gd name="T13" fmla="*/ 850 h 969"/>
                            <a:gd name="T14" fmla="*/ 118 w 5286"/>
                            <a:gd name="T15" fmla="*/ 802 h 969"/>
                            <a:gd name="T16" fmla="*/ 78 w 5286"/>
                            <a:gd name="T17" fmla="*/ 748 h 969"/>
                            <a:gd name="T18" fmla="*/ 45 w 5286"/>
                            <a:gd name="T19" fmla="*/ 688 h 969"/>
                            <a:gd name="T20" fmla="*/ 20 w 5286"/>
                            <a:gd name="T21" fmla="*/ 624 h 969"/>
                            <a:gd name="T22" fmla="*/ 5 w 5286"/>
                            <a:gd name="T23" fmla="*/ 556 h 969"/>
                            <a:gd name="T24" fmla="*/ 0 w 5286"/>
                            <a:gd name="T25" fmla="*/ 484 h 969"/>
                            <a:gd name="T26" fmla="*/ 5 w 5286"/>
                            <a:gd name="T27" fmla="*/ 412 h 969"/>
                            <a:gd name="T28" fmla="*/ 20 w 5286"/>
                            <a:gd name="T29" fmla="*/ 344 h 969"/>
                            <a:gd name="T30" fmla="*/ 45 w 5286"/>
                            <a:gd name="T31" fmla="*/ 280 h 969"/>
                            <a:gd name="T32" fmla="*/ 78 w 5286"/>
                            <a:gd name="T33" fmla="*/ 220 h 969"/>
                            <a:gd name="T34" fmla="*/ 118 w 5286"/>
                            <a:gd name="T35" fmla="*/ 166 h 969"/>
                            <a:gd name="T36" fmla="*/ 166 w 5286"/>
                            <a:gd name="T37" fmla="*/ 118 h 969"/>
                            <a:gd name="T38" fmla="*/ 220 w 5286"/>
                            <a:gd name="T39" fmla="*/ 78 h 969"/>
                            <a:gd name="T40" fmla="*/ 280 w 5286"/>
                            <a:gd name="T41" fmla="*/ 45 h 969"/>
                            <a:gd name="T42" fmla="*/ 344 w 5286"/>
                            <a:gd name="T43" fmla="*/ 20 h 969"/>
                            <a:gd name="T44" fmla="*/ 412 w 5286"/>
                            <a:gd name="T45" fmla="*/ 5 h 969"/>
                            <a:gd name="T46" fmla="*/ 484 w 5286"/>
                            <a:gd name="T47" fmla="*/ 0 h 969"/>
                            <a:gd name="T48" fmla="*/ 4801 w 5286"/>
                            <a:gd name="T49" fmla="*/ 0 h 969"/>
                            <a:gd name="T50" fmla="*/ 4872 w 5286"/>
                            <a:gd name="T51" fmla="*/ 5 h 969"/>
                            <a:gd name="T52" fmla="*/ 4941 w 5286"/>
                            <a:gd name="T53" fmla="*/ 20 h 969"/>
                            <a:gd name="T54" fmla="*/ 5005 w 5286"/>
                            <a:gd name="T55" fmla="*/ 45 h 969"/>
                            <a:gd name="T56" fmla="*/ 5065 w 5286"/>
                            <a:gd name="T57" fmla="*/ 78 h 969"/>
                            <a:gd name="T58" fmla="*/ 5119 w 5286"/>
                            <a:gd name="T59" fmla="*/ 118 h 969"/>
                            <a:gd name="T60" fmla="*/ 5166 w 5286"/>
                            <a:gd name="T61" fmla="*/ 166 h 969"/>
                            <a:gd name="T62" fmla="*/ 5207 w 5286"/>
                            <a:gd name="T63" fmla="*/ 220 h 969"/>
                            <a:gd name="T64" fmla="*/ 5240 w 5286"/>
                            <a:gd name="T65" fmla="*/ 280 h 969"/>
                            <a:gd name="T66" fmla="*/ 5265 w 5286"/>
                            <a:gd name="T67" fmla="*/ 344 h 969"/>
                            <a:gd name="T68" fmla="*/ 5280 w 5286"/>
                            <a:gd name="T69" fmla="*/ 412 h 969"/>
                            <a:gd name="T70" fmla="*/ 5285 w 5286"/>
                            <a:gd name="T71" fmla="*/ 484 h 969"/>
                            <a:gd name="T72" fmla="*/ 5280 w 5286"/>
                            <a:gd name="T73" fmla="*/ 556 h 969"/>
                            <a:gd name="T74" fmla="*/ 5265 w 5286"/>
                            <a:gd name="T75" fmla="*/ 624 h 969"/>
                            <a:gd name="T76" fmla="*/ 5240 w 5286"/>
                            <a:gd name="T77" fmla="*/ 688 h 969"/>
                            <a:gd name="T78" fmla="*/ 5207 w 5286"/>
                            <a:gd name="T79" fmla="*/ 748 h 969"/>
                            <a:gd name="T80" fmla="*/ 5166 w 5286"/>
                            <a:gd name="T81" fmla="*/ 802 h 969"/>
                            <a:gd name="T82" fmla="*/ 5119 w 5286"/>
                            <a:gd name="T83" fmla="*/ 850 h 969"/>
                            <a:gd name="T84" fmla="*/ 5065 w 5286"/>
                            <a:gd name="T85" fmla="*/ 890 h 969"/>
                            <a:gd name="T86" fmla="*/ 5005 w 5286"/>
                            <a:gd name="T87" fmla="*/ 923 h 969"/>
                            <a:gd name="T88" fmla="*/ 4941 w 5286"/>
                            <a:gd name="T89" fmla="*/ 948 h 969"/>
                            <a:gd name="T90" fmla="*/ 4872 w 5286"/>
                            <a:gd name="T91" fmla="*/ 963 h 969"/>
                            <a:gd name="T92" fmla="*/ 4801 w 5286"/>
                            <a:gd name="T93" fmla="*/ 968 h 9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286" h="969">
                              <a:moveTo>
                                <a:pt x="4801" y="968"/>
                              </a:moveTo>
                              <a:lnTo>
                                <a:pt x="484" y="968"/>
                              </a:lnTo>
                              <a:lnTo>
                                <a:pt x="412" y="963"/>
                              </a:lnTo>
                              <a:lnTo>
                                <a:pt x="344" y="948"/>
                              </a:lnTo>
                              <a:lnTo>
                                <a:pt x="280" y="923"/>
                              </a:lnTo>
                              <a:lnTo>
                                <a:pt x="220" y="890"/>
                              </a:lnTo>
                              <a:lnTo>
                                <a:pt x="166" y="850"/>
                              </a:lnTo>
                              <a:lnTo>
                                <a:pt x="118" y="802"/>
                              </a:lnTo>
                              <a:lnTo>
                                <a:pt x="78" y="748"/>
                              </a:lnTo>
                              <a:lnTo>
                                <a:pt x="45" y="688"/>
                              </a:lnTo>
                              <a:lnTo>
                                <a:pt x="20" y="624"/>
                              </a:lnTo>
                              <a:lnTo>
                                <a:pt x="5" y="556"/>
                              </a:lnTo>
                              <a:lnTo>
                                <a:pt x="0" y="484"/>
                              </a:lnTo>
                              <a:lnTo>
                                <a:pt x="5" y="412"/>
                              </a:lnTo>
                              <a:lnTo>
                                <a:pt x="20" y="344"/>
                              </a:lnTo>
                              <a:lnTo>
                                <a:pt x="45" y="280"/>
                              </a:lnTo>
                              <a:lnTo>
                                <a:pt x="78" y="220"/>
                              </a:lnTo>
                              <a:lnTo>
                                <a:pt x="118" y="166"/>
                              </a:lnTo>
                              <a:lnTo>
                                <a:pt x="166" y="118"/>
                              </a:lnTo>
                              <a:lnTo>
                                <a:pt x="220" y="78"/>
                              </a:lnTo>
                              <a:lnTo>
                                <a:pt x="280" y="45"/>
                              </a:lnTo>
                              <a:lnTo>
                                <a:pt x="344" y="20"/>
                              </a:lnTo>
                              <a:lnTo>
                                <a:pt x="412" y="5"/>
                              </a:lnTo>
                              <a:lnTo>
                                <a:pt x="484" y="0"/>
                              </a:lnTo>
                              <a:lnTo>
                                <a:pt x="4801" y="0"/>
                              </a:lnTo>
                              <a:lnTo>
                                <a:pt x="4872" y="5"/>
                              </a:lnTo>
                              <a:lnTo>
                                <a:pt x="4941" y="20"/>
                              </a:lnTo>
                              <a:lnTo>
                                <a:pt x="5005" y="45"/>
                              </a:lnTo>
                              <a:lnTo>
                                <a:pt x="5065" y="78"/>
                              </a:lnTo>
                              <a:lnTo>
                                <a:pt x="5119" y="118"/>
                              </a:lnTo>
                              <a:lnTo>
                                <a:pt x="5166" y="166"/>
                              </a:lnTo>
                              <a:lnTo>
                                <a:pt x="5207" y="220"/>
                              </a:lnTo>
                              <a:lnTo>
                                <a:pt x="5240" y="280"/>
                              </a:lnTo>
                              <a:lnTo>
                                <a:pt x="5265" y="344"/>
                              </a:lnTo>
                              <a:lnTo>
                                <a:pt x="5280" y="412"/>
                              </a:lnTo>
                              <a:lnTo>
                                <a:pt x="5285" y="484"/>
                              </a:lnTo>
                              <a:lnTo>
                                <a:pt x="5280" y="556"/>
                              </a:lnTo>
                              <a:lnTo>
                                <a:pt x="5265" y="624"/>
                              </a:lnTo>
                              <a:lnTo>
                                <a:pt x="5240" y="688"/>
                              </a:lnTo>
                              <a:lnTo>
                                <a:pt x="5207" y="748"/>
                              </a:lnTo>
                              <a:lnTo>
                                <a:pt x="5166" y="802"/>
                              </a:lnTo>
                              <a:lnTo>
                                <a:pt x="5119" y="850"/>
                              </a:lnTo>
                              <a:lnTo>
                                <a:pt x="5065" y="890"/>
                              </a:lnTo>
                              <a:lnTo>
                                <a:pt x="5005" y="923"/>
                              </a:lnTo>
                              <a:lnTo>
                                <a:pt x="4941" y="948"/>
                              </a:lnTo>
                              <a:lnTo>
                                <a:pt x="4872" y="963"/>
                              </a:lnTo>
                              <a:lnTo>
                                <a:pt x="4801" y="96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31A8" id="Freeform 409" o:spid="_x0000_s1026" style="position:absolute;margin-left:120.45pt;margin-top:3pt;width:264.3pt;height:48.45pt;z-index:-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86,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" path="m4801,968r-4317,l412,963,344,948,280,923,220,890,166,850,118,802,78,748,45,688,20,624,5,556,,484,5,412,20,344,45,280,78,220r40,-54l166,118,220,78,280,45,344,20,412,5,484,,4801,r71,5l4941,20r64,25l5065,78r54,40l5166,166r41,54l5240,280r25,64l5280,412r5,72l5280,556r-15,68l5240,688r-33,60l5166,802r-47,48l5065,890r-60,33l4941,948r-69,15l4801,968xe" filled="f" strokeweight="2pt">
                <v:path arrowok="t" o:connecttype="custom" o:connectlocs="3048635,614680;307340,614680;261620,611505;218440,601980;177800,586105;139700,565150;105410,539750;74930,509270;49530,474980;28575,436880;12700,396240;3175,353060;0,307340;3175,261620;12700,218440;28575,177800;49530,139700;74930,105410;105410,74930;139700,49530;177800,28575;218440,12700;261620,3175;307340,0;3048635,0;3093720,3175;3137535,12700;3178175,28575;3216275,49530;3250565,74930;3280410,105410;3306445,139700;3327400,177800;3343275,218440;3352800,261620;3355975,307340;3352800,353060;3343275,396240;3327400,436880;3306445,474980;3280410,509270;3250565,539750;3216275,565150;3178175,586105;3137535,601980;3093720,611505;3048635,614680" o:connectangles="0,0,0,0,0,0,0,0,0,0,0,0,0,0,0,0,0,0,0,0,0,0,0,0,0,0,0,0,0,0,0,0,0,0,0,0,0,0,0,0,0,0,0,0,0,0,0"/>
              </v:shape>
            </w:pict>
          </mc:Fallback>
        </mc:AlternateContent>
      </w:r>
    </w:p>
    <w:p w14:paraId="0C0D42B0" w14:textId="77777777" w:rsidR="00B06B54" w:rsidRPr="000204DA" w:rsidRDefault="00B06B54">
      <w:pPr>
        <w:pStyle w:val="BodyText"/>
        <w:kinsoku w:val="0"/>
        <w:overflowPunct w:val="0"/>
        <w:spacing w:before="212"/>
        <w:ind w:left="2924" w:right="3821"/>
        <w:jc w:val="center"/>
        <w:rPr>
          <w:rFonts w:ascii="Arial" w:hAnsi="Arial" w:cs="Arial"/>
          <w:color w:val="231F20"/>
          <w:sz w:val="36"/>
          <w:szCs w:val="36"/>
        </w:rPr>
      </w:pPr>
      <w:r w:rsidRPr="000204DA">
        <w:rPr>
          <w:rFonts w:ascii="Arial" w:hAnsi="Arial" w:cs="Arial"/>
          <w:color w:val="231F20"/>
          <w:sz w:val="36"/>
          <w:szCs w:val="36"/>
        </w:rPr>
        <w:t>KETENTUAN</w:t>
      </w:r>
    </w:p>
    <w:p w14:paraId="73C423D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69EE683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8FE047B" w14:textId="77777777" w:rsidR="00B06B54" w:rsidRPr="000204DA" w:rsidRDefault="00B06B54">
      <w:pPr>
        <w:pStyle w:val="BodyText"/>
        <w:kinsoku w:val="0"/>
        <w:overflowPunct w:val="0"/>
        <w:spacing w:before="6"/>
        <w:rPr>
          <w:rFonts w:ascii="Arial" w:hAnsi="Arial" w:cs="Arial"/>
          <w:sz w:val="29"/>
          <w:szCs w:val="29"/>
        </w:rPr>
      </w:pPr>
    </w:p>
    <w:p w14:paraId="23FEDB2C" w14:textId="77777777" w:rsidR="00B06B54" w:rsidRPr="000204DA" w:rsidRDefault="00B06B54">
      <w:pPr>
        <w:pStyle w:val="Heading3"/>
        <w:numPr>
          <w:ilvl w:val="0"/>
          <w:numId w:val="3"/>
        </w:numPr>
        <w:tabs>
          <w:tab w:val="left" w:pos="1012"/>
        </w:tabs>
        <w:kinsoku w:val="0"/>
        <w:overflowPunct w:val="0"/>
        <w:ind w:hanging="259"/>
        <w:rPr>
          <w:rFonts w:ascii="Arial" w:hAnsi="Arial" w:cs="Arial"/>
          <w:spacing w:val="-4"/>
        </w:rPr>
      </w:pPr>
      <w:proofErr w:type="spellStart"/>
      <w:r w:rsidRPr="000204DA">
        <w:rPr>
          <w:rFonts w:ascii="Arial" w:hAnsi="Arial" w:cs="Arial"/>
        </w:rPr>
        <w:t>Formulir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harus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diisi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secara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lengkap</w:t>
      </w:r>
      <w:proofErr w:type="spellEnd"/>
      <w:r w:rsidRPr="000204DA">
        <w:rPr>
          <w:rFonts w:ascii="Arial" w:hAnsi="Arial" w:cs="Arial"/>
        </w:rPr>
        <w:t xml:space="preserve"> dan</w:t>
      </w:r>
      <w:r w:rsidRPr="000204DA">
        <w:rPr>
          <w:rFonts w:ascii="Arial" w:hAnsi="Arial" w:cs="Arial"/>
          <w:spacing w:val="-5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benar</w:t>
      </w:r>
      <w:proofErr w:type="spellEnd"/>
      <w:r w:rsidRPr="000204DA">
        <w:rPr>
          <w:rFonts w:ascii="Arial" w:hAnsi="Arial" w:cs="Arial"/>
          <w:spacing w:val="-4"/>
        </w:rPr>
        <w:t>.</w:t>
      </w:r>
    </w:p>
    <w:p w14:paraId="032ADD76" w14:textId="77777777" w:rsidR="00B06B54" w:rsidRPr="000204DA" w:rsidRDefault="00B06B54">
      <w:pPr>
        <w:pStyle w:val="ListParagraph"/>
        <w:numPr>
          <w:ilvl w:val="0"/>
          <w:numId w:val="3"/>
        </w:numPr>
        <w:tabs>
          <w:tab w:val="left" w:pos="1018"/>
        </w:tabs>
        <w:kinsoku w:val="0"/>
        <w:overflowPunct w:val="0"/>
        <w:spacing w:before="52" w:line="283" w:lineRule="auto"/>
        <w:ind w:left="1012" w:right="1912"/>
        <w:jc w:val="both"/>
        <w:rPr>
          <w:rFonts w:ascii="Arial" w:hAnsi="Arial" w:cs="Arial"/>
        </w:rPr>
      </w:pPr>
      <w:proofErr w:type="spellStart"/>
      <w:r w:rsidRPr="000204DA">
        <w:rPr>
          <w:rFonts w:ascii="Arial" w:hAnsi="Arial" w:cs="Arial"/>
        </w:rPr>
        <w:t>Formulir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dapat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diisi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dengan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menggunakan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tulisan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tangan</w:t>
      </w:r>
      <w:proofErr w:type="spellEnd"/>
      <w:r w:rsidRPr="000204DA">
        <w:rPr>
          <w:rFonts w:ascii="Arial" w:hAnsi="Arial" w:cs="Arial"/>
        </w:rPr>
        <w:t xml:space="preserve">, </w:t>
      </w:r>
      <w:proofErr w:type="spellStart"/>
      <w:r w:rsidRPr="000204DA">
        <w:rPr>
          <w:rFonts w:ascii="Arial" w:hAnsi="Arial" w:cs="Arial"/>
        </w:rPr>
        <w:t>mesin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ketik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atau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komputer</w:t>
      </w:r>
      <w:proofErr w:type="spellEnd"/>
      <w:r w:rsidRPr="000204DA">
        <w:rPr>
          <w:rFonts w:ascii="Arial" w:hAnsi="Arial" w:cs="Arial"/>
        </w:rPr>
        <w:t xml:space="preserve">. </w:t>
      </w:r>
      <w:proofErr w:type="spellStart"/>
      <w:r w:rsidRPr="000204DA">
        <w:rPr>
          <w:rFonts w:ascii="Arial" w:hAnsi="Arial" w:cs="Arial"/>
        </w:rPr>
        <w:t>Dapat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diisi</w:t>
      </w:r>
      <w:proofErr w:type="spellEnd"/>
      <w:r w:rsidRPr="000204DA">
        <w:rPr>
          <w:rFonts w:ascii="Arial" w:hAnsi="Arial" w:cs="Arial"/>
        </w:rPr>
        <w:t xml:space="preserve"> pada </w:t>
      </w:r>
      <w:proofErr w:type="spellStart"/>
      <w:r w:rsidRPr="000204DA">
        <w:rPr>
          <w:rFonts w:ascii="Arial" w:hAnsi="Arial" w:cs="Arial"/>
        </w:rPr>
        <w:t>dilembar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hasil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perbanyakan</w:t>
      </w:r>
      <w:proofErr w:type="spellEnd"/>
      <w:r w:rsidRPr="000204DA">
        <w:rPr>
          <w:rFonts w:ascii="Arial" w:hAnsi="Arial" w:cs="Arial"/>
        </w:rPr>
        <w:t xml:space="preserve"> (</w:t>
      </w:r>
      <w:proofErr w:type="spellStart"/>
      <w:r w:rsidRPr="000204DA">
        <w:rPr>
          <w:rFonts w:ascii="Arial" w:hAnsi="Arial" w:cs="Arial"/>
        </w:rPr>
        <w:t>lembar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hasil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fotokopi</w:t>
      </w:r>
      <w:proofErr w:type="spellEnd"/>
      <w:r w:rsidRPr="000204DA">
        <w:rPr>
          <w:rFonts w:ascii="Arial" w:hAnsi="Arial" w:cs="Arial"/>
        </w:rPr>
        <w:t>).</w:t>
      </w:r>
    </w:p>
    <w:p w14:paraId="1E7EAD5E" w14:textId="77777777" w:rsidR="00B06B54" w:rsidRPr="000204DA" w:rsidRDefault="00B06B54">
      <w:pPr>
        <w:pStyle w:val="ListParagraph"/>
        <w:numPr>
          <w:ilvl w:val="0"/>
          <w:numId w:val="3"/>
        </w:numPr>
        <w:tabs>
          <w:tab w:val="left" w:pos="1082"/>
        </w:tabs>
        <w:kinsoku w:val="0"/>
        <w:overflowPunct w:val="0"/>
        <w:spacing w:before="0" w:line="283" w:lineRule="auto"/>
        <w:ind w:left="1012" w:right="1903"/>
        <w:rPr>
          <w:rFonts w:ascii="Arial" w:hAnsi="Arial" w:cs="Arial"/>
          <w:spacing w:val="6"/>
        </w:rPr>
      </w:pPr>
      <w:r w:rsidRPr="000204DA">
        <w:rPr>
          <w:rFonts w:ascii="Arial" w:hAnsi="Arial" w:cs="Arial"/>
        </w:rPr>
        <w:tab/>
      </w:r>
      <w:proofErr w:type="spellStart"/>
      <w:r w:rsidRPr="000204DA">
        <w:rPr>
          <w:rFonts w:ascii="Arial" w:hAnsi="Arial" w:cs="Arial"/>
        </w:rPr>
        <w:t>Bila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jawaban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anda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  <w:spacing w:val="4"/>
        </w:rPr>
        <w:t>tidak</w:t>
      </w:r>
      <w:proofErr w:type="spellEnd"/>
      <w:r w:rsidRPr="000204DA">
        <w:rPr>
          <w:rFonts w:ascii="Arial" w:hAnsi="Arial" w:cs="Arial"/>
          <w:spacing w:val="4"/>
        </w:rPr>
        <w:t xml:space="preserve"> </w:t>
      </w:r>
      <w:proofErr w:type="spellStart"/>
      <w:r w:rsidRPr="000204DA">
        <w:rPr>
          <w:rFonts w:ascii="Arial" w:hAnsi="Arial" w:cs="Arial"/>
          <w:spacing w:val="4"/>
        </w:rPr>
        <w:t>mencukupi</w:t>
      </w:r>
      <w:proofErr w:type="spellEnd"/>
      <w:r w:rsidRPr="000204DA">
        <w:rPr>
          <w:rFonts w:ascii="Arial" w:hAnsi="Arial" w:cs="Arial"/>
          <w:spacing w:val="4"/>
        </w:rPr>
        <w:t xml:space="preserve"> </w:t>
      </w:r>
      <w:proofErr w:type="spellStart"/>
      <w:r w:rsidRPr="000204DA">
        <w:rPr>
          <w:rFonts w:ascii="Arial" w:hAnsi="Arial" w:cs="Arial"/>
          <w:spacing w:val="5"/>
        </w:rPr>
        <w:t>lembar</w:t>
      </w:r>
      <w:proofErr w:type="spellEnd"/>
      <w:r w:rsidRPr="000204DA">
        <w:rPr>
          <w:rFonts w:ascii="Arial" w:hAnsi="Arial" w:cs="Arial"/>
          <w:spacing w:val="5"/>
        </w:rPr>
        <w:t xml:space="preserve"> </w:t>
      </w:r>
      <w:r w:rsidRPr="000204DA">
        <w:rPr>
          <w:rFonts w:ascii="Arial" w:hAnsi="Arial" w:cs="Arial"/>
          <w:spacing w:val="4"/>
        </w:rPr>
        <w:t xml:space="preserve">yang </w:t>
      </w:r>
      <w:proofErr w:type="spellStart"/>
      <w:r w:rsidRPr="000204DA">
        <w:rPr>
          <w:rFonts w:ascii="Arial" w:hAnsi="Arial" w:cs="Arial"/>
          <w:spacing w:val="5"/>
        </w:rPr>
        <w:t>tersedia</w:t>
      </w:r>
      <w:proofErr w:type="spellEnd"/>
      <w:r w:rsidRPr="000204DA">
        <w:rPr>
          <w:rFonts w:ascii="Arial" w:hAnsi="Arial" w:cs="Arial"/>
          <w:spacing w:val="5"/>
        </w:rPr>
        <w:t xml:space="preserve">, </w:t>
      </w:r>
      <w:proofErr w:type="spellStart"/>
      <w:r w:rsidRPr="000204DA">
        <w:rPr>
          <w:rFonts w:ascii="Arial" w:hAnsi="Arial" w:cs="Arial"/>
          <w:spacing w:val="6"/>
        </w:rPr>
        <w:t>silahkan</w:t>
      </w:r>
      <w:proofErr w:type="spellEnd"/>
      <w:r w:rsidRPr="000204DA">
        <w:rPr>
          <w:rFonts w:ascii="Arial" w:hAnsi="Arial" w:cs="Arial"/>
          <w:spacing w:val="71"/>
        </w:rPr>
        <w:t xml:space="preserve"> </w:t>
      </w:r>
      <w:proofErr w:type="spellStart"/>
      <w:r w:rsidRPr="000204DA">
        <w:rPr>
          <w:rFonts w:ascii="Arial" w:hAnsi="Arial" w:cs="Arial"/>
          <w:spacing w:val="4"/>
        </w:rPr>
        <w:t>menggunakan</w:t>
      </w:r>
      <w:proofErr w:type="spellEnd"/>
      <w:r w:rsidRPr="000204DA">
        <w:rPr>
          <w:rFonts w:ascii="Arial" w:hAnsi="Arial" w:cs="Arial"/>
          <w:spacing w:val="4"/>
        </w:rPr>
        <w:t xml:space="preserve"> </w:t>
      </w:r>
      <w:proofErr w:type="spellStart"/>
      <w:r w:rsidRPr="000204DA">
        <w:rPr>
          <w:rFonts w:ascii="Arial" w:hAnsi="Arial" w:cs="Arial"/>
          <w:spacing w:val="5"/>
        </w:rPr>
        <w:t>lembar</w:t>
      </w:r>
      <w:proofErr w:type="spellEnd"/>
      <w:r w:rsidRPr="000204DA">
        <w:rPr>
          <w:rFonts w:ascii="Arial" w:hAnsi="Arial" w:cs="Arial"/>
          <w:spacing w:val="19"/>
        </w:rPr>
        <w:t xml:space="preserve"> </w:t>
      </w:r>
      <w:proofErr w:type="spellStart"/>
      <w:r w:rsidRPr="000204DA">
        <w:rPr>
          <w:rFonts w:ascii="Arial" w:hAnsi="Arial" w:cs="Arial"/>
          <w:spacing w:val="6"/>
        </w:rPr>
        <w:t>terpisah</w:t>
      </w:r>
      <w:proofErr w:type="spellEnd"/>
      <w:r w:rsidRPr="000204DA">
        <w:rPr>
          <w:rFonts w:ascii="Arial" w:hAnsi="Arial" w:cs="Arial"/>
          <w:spacing w:val="6"/>
        </w:rPr>
        <w:t>.</w:t>
      </w:r>
    </w:p>
    <w:p w14:paraId="7CCDBD26" w14:textId="77777777" w:rsidR="00B06B54" w:rsidRPr="000204DA" w:rsidRDefault="00B06B54">
      <w:pPr>
        <w:pStyle w:val="ListParagraph"/>
        <w:numPr>
          <w:ilvl w:val="0"/>
          <w:numId w:val="3"/>
        </w:numPr>
        <w:tabs>
          <w:tab w:val="left" w:pos="1012"/>
        </w:tabs>
        <w:kinsoku w:val="0"/>
        <w:overflowPunct w:val="0"/>
        <w:ind w:hanging="259"/>
        <w:rPr>
          <w:rFonts w:ascii="Arial" w:hAnsi="Arial" w:cs="Arial"/>
        </w:rPr>
      </w:pPr>
      <w:proofErr w:type="spellStart"/>
      <w:r w:rsidRPr="000204DA">
        <w:rPr>
          <w:rFonts w:ascii="Arial" w:hAnsi="Arial" w:cs="Arial"/>
        </w:rPr>
        <w:t>Formulir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ini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dapat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diperbanyak</w:t>
      </w:r>
      <w:proofErr w:type="spellEnd"/>
      <w:r w:rsidRPr="000204DA">
        <w:rPr>
          <w:rFonts w:ascii="Arial" w:hAnsi="Arial" w:cs="Arial"/>
        </w:rPr>
        <w:t xml:space="preserve"> </w:t>
      </w:r>
      <w:proofErr w:type="spellStart"/>
      <w:r w:rsidRPr="000204DA">
        <w:rPr>
          <w:rFonts w:ascii="Arial" w:hAnsi="Arial" w:cs="Arial"/>
        </w:rPr>
        <w:t>sesuai</w:t>
      </w:r>
      <w:proofErr w:type="spellEnd"/>
      <w:r w:rsidRPr="000204DA">
        <w:rPr>
          <w:rFonts w:ascii="Arial" w:hAnsi="Arial" w:cs="Arial"/>
          <w:spacing w:val="-5"/>
        </w:rPr>
        <w:t xml:space="preserve"> </w:t>
      </w:r>
      <w:proofErr w:type="spellStart"/>
      <w:r w:rsidRPr="000204DA">
        <w:rPr>
          <w:rFonts w:ascii="Arial" w:hAnsi="Arial" w:cs="Arial"/>
        </w:rPr>
        <w:t>kebutuhan</w:t>
      </w:r>
      <w:proofErr w:type="spellEnd"/>
      <w:r w:rsidRPr="000204DA">
        <w:rPr>
          <w:rFonts w:ascii="Arial" w:hAnsi="Arial" w:cs="Arial"/>
        </w:rPr>
        <w:t>.</w:t>
      </w:r>
    </w:p>
    <w:p w14:paraId="7BDE4F04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1A8A422B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5192CE2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1DBBBF5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02080" behindDoc="1" locked="0" layoutInCell="1" allowOverlap="1" wp14:anchorId="03B582B5" wp14:editId="656417CB">
            <wp:simplePos x="0" y="0"/>
            <wp:positionH relativeFrom="column">
              <wp:posOffset>2865755</wp:posOffset>
            </wp:positionH>
            <wp:positionV relativeFrom="paragraph">
              <wp:posOffset>150495</wp:posOffset>
            </wp:positionV>
            <wp:extent cx="685800" cy="685800"/>
            <wp:effectExtent l="0" t="0" r="0" b="0"/>
            <wp:wrapNone/>
            <wp:docPr id="380" name="Pictur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68863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7C6B047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0976CE0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C389BD3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72384" behindDoc="1" locked="0" layoutInCell="1" allowOverlap="1" wp14:anchorId="4BF1AFDF" wp14:editId="11F4D1C9">
            <wp:simplePos x="0" y="0"/>
            <wp:positionH relativeFrom="column">
              <wp:posOffset>-469900</wp:posOffset>
            </wp:positionH>
            <wp:positionV relativeFrom="paragraph">
              <wp:posOffset>107950</wp:posOffset>
            </wp:positionV>
            <wp:extent cx="25400" cy="12700"/>
            <wp:effectExtent l="0" t="0" r="0" b="0"/>
            <wp:wrapNone/>
            <wp:docPr id="379" name="Pictur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CE4F" w14:textId="77777777" w:rsidR="00B06B54" w:rsidRPr="000204DA" w:rsidRDefault="00B06B54">
      <w:pPr>
        <w:pStyle w:val="BodyText"/>
        <w:kinsoku w:val="0"/>
        <w:overflowPunct w:val="0"/>
        <w:spacing w:before="2"/>
        <w:rPr>
          <w:rFonts w:ascii="Arial" w:hAnsi="Arial" w:cs="Arial"/>
          <w:sz w:val="29"/>
          <w:szCs w:val="29"/>
        </w:rPr>
      </w:pPr>
    </w:p>
    <w:p w14:paraId="4CFD92AD" w14:textId="77777777" w:rsidR="00B06B54" w:rsidRPr="000204DA" w:rsidRDefault="00B06B54">
      <w:pPr>
        <w:pStyle w:val="BodyText"/>
        <w:kinsoku w:val="0"/>
        <w:overflowPunct w:val="0"/>
        <w:spacing w:before="90"/>
        <w:ind w:left="3324"/>
        <w:rPr>
          <w:rFonts w:ascii="Arial" w:hAnsi="Arial" w:cs="Arial"/>
          <w:sz w:val="40"/>
          <w:szCs w:val="40"/>
        </w:rPr>
      </w:pPr>
      <w:r w:rsidRPr="000204DA">
        <w:rPr>
          <w:rFonts w:ascii="Arial" w:hAnsi="Arial" w:cs="Arial"/>
          <w:sz w:val="40"/>
          <w:szCs w:val="40"/>
        </w:rPr>
        <w:t>DATA PENDAFTAR</w:t>
      </w:r>
    </w:p>
    <w:p w14:paraId="36F0D8DB" w14:textId="77777777" w:rsidR="00B06B54" w:rsidRPr="000204DA" w:rsidRDefault="00FF55D8">
      <w:pPr>
        <w:pStyle w:val="BodyText"/>
        <w:kinsoku w:val="0"/>
        <w:overflowPunct w:val="0"/>
        <w:spacing w:before="321"/>
        <w:ind w:left="78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3408" behindDoc="1" locked="0" layoutInCell="1" allowOverlap="1" wp14:anchorId="7820C257" wp14:editId="1BCC77E6">
            <wp:simplePos x="0" y="0"/>
            <wp:positionH relativeFrom="column">
              <wp:posOffset>85725</wp:posOffset>
            </wp:positionH>
            <wp:positionV relativeFrom="paragraph">
              <wp:posOffset>224155</wp:posOffset>
            </wp:positionV>
            <wp:extent cx="0" cy="0"/>
            <wp:effectExtent l="0" t="0" r="0" b="0"/>
            <wp:wrapNone/>
            <wp:docPr id="378" name="Pictur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Pendaftar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dapat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melakukan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pendaftaran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secara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perorangan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atau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06B54" w:rsidRPr="000204DA">
        <w:rPr>
          <w:rFonts w:ascii="Arial" w:hAnsi="Arial" w:cs="Arial"/>
          <w:sz w:val="24"/>
          <w:szCs w:val="24"/>
        </w:rPr>
        <w:t>organisasi</w:t>
      </w:r>
      <w:proofErr w:type="spellEnd"/>
      <w:r w:rsidR="00B06B54" w:rsidRPr="000204DA">
        <w:rPr>
          <w:rFonts w:ascii="Arial" w:hAnsi="Arial" w:cs="Arial"/>
          <w:sz w:val="24"/>
          <w:szCs w:val="24"/>
        </w:rPr>
        <w:t>.</w:t>
      </w:r>
    </w:p>
    <w:p w14:paraId="50BC1383" w14:textId="7B26ECD9" w:rsidR="00B06B54" w:rsidRPr="000204DA" w:rsidRDefault="00FF55D8">
      <w:pPr>
        <w:pStyle w:val="ListParagraph"/>
        <w:numPr>
          <w:ilvl w:val="0"/>
          <w:numId w:val="2"/>
        </w:numPr>
        <w:tabs>
          <w:tab w:val="left" w:pos="1049"/>
        </w:tabs>
        <w:kinsoku w:val="0"/>
        <w:overflowPunct w:val="0"/>
        <w:spacing w:before="107" w:line="283" w:lineRule="auto"/>
        <w:ind w:right="1911" w:hanging="26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469312" behindDoc="1" locked="0" layoutInCell="1" allowOverlap="1" wp14:anchorId="0E206270" wp14:editId="0B6D18CA">
            <wp:simplePos x="0" y="0"/>
            <wp:positionH relativeFrom="column">
              <wp:posOffset>215900</wp:posOffset>
            </wp:positionH>
            <wp:positionV relativeFrom="paragraph">
              <wp:posOffset>480060</wp:posOffset>
            </wp:positionV>
            <wp:extent cx="0" cy="0"/>
            <wp:effectExtent l="0" t="0" r="0" b="0"/>
            <wp:wrapNone/>
            <wp:docPr id="377" name="Pictur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1" allowOverlap="1" wp14:anchorId="735CB667" wp14:editId="46CE7006">
            <wp:simplePos x="0" y="0"/>
            <wp:positionH relativeFrom="column">
              <wp:posOffset>200660</wp:posOffset>
            </wp:positionH>
            <wp:positionV relativeFrom="paragraph">
              <wp:posOffset>374650</wp:posOffset>
            </wp:positionV>
            <wp:extent cx="25400" cy="25400"/>
            <wp:effectExtent l="0" t="0" r="0" b="0"/>
            <wp:wrapNone/>
            <wp:docPr id="376" name="Pictur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78AC7184" wp14:editId="0A8BBEE8">
            <wp:simplePos x="0" y="0"/>
            <wp:positionH relativeFrom="column">
              <wp:posOffset>53340</wp:posOffset>
            </wp:positionH>
            <wp:positionV relativeFrom="paragraph">
              <wp:posOffset>309245</wp:posOffset>
            </wp:positionV>
            <wp:extent cx="0" cy="0"/>
            <wp:effectExtent l="0" t="0" r="0" b="0"/>
            <wp:wrapNone/>
            <wp:docPr id="375" name="Pictur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0204DA">
        <w:rPr>
          <w:rFonts w:ascii="Arial" w:hAnsi="Arial" w:cs="Arial"/>
        </w:rPr>
        <w:t>Perseorangan</w:t>
      </w:r>
      <w:proofErr w:type="spellEnd"/>
      <w:r w:rsidR="00B06B54" w:rsidRPr="000204DA">
        <w:rPr>
          <w:rFonts w:ascii="Arial" w:hAnsi="Arial" w:cs="Arial"/>
        </w:rPr>
        <w:t xml:space="preserve">, </w:t>
      </w:r>
      <w:proofErr w:type="spellStart"/>
      <w:r w:rsidR="00B06B54" w:rsidRPr="000204DA">
        <w:rPr>
          <w:rFonts w:ascii="Arial" w:hAnsi="Arial" w:cs="Arial"/>
        </w:rPr>
        <w:t>adalah</w:t>
      </w:r>
      <w:proofErr w:type="spellEnd"/>
      <w:r w:rsidR="00B06B54" w:rsidRPr="000204DA">
        <w:rPr>
          <w:rFonts w:ascii="Arial" w:hAnsi="Arial" w:cs="Arial"/>
        </w:rPr>
        <w:t xml:space="preserve"> </w:t>
      </w:r>
      <w:proofErr w:type="spellStart"/>
      <w:r w:rsidR="00B06B54" w:rsidRPr="000204DA">
        <w:rPr>
          <w:rFonts w:ascii="Arial" w:hAnsi="Arial" w:cs="Arial"/>
        </w:rPr>
        <w:t>warga</w:t>
      </w:r>
      <w:proofErr w:type="spellEnd"/>
      <w:r w:rsidR="00B06B54" w:rsidRPr="000204DA">
        <w:rPr>
          <w:rFonts w:ascii="Arial" w:hAnsi="Arial" w:cs="Arial"/>
        </w:rPr>
        <w:t xml:space="preserve"> negara Indonesia, </w:t>
      </w:r>
      <w:proofErr w:type="spellStart"/>
      <w:r w:rsidR="00B06B54" w:rsidRPr="000204DA">
        <w:rPr>
          <w:rFonts w:ascii="Arial" w:hAnsi="Arial" w:cs="Arial"/>
        </w:rPr>
        <w:t>berdomisili</w:t>
      </w:r>
      <w:proofErr w:type="spellEnd"/>
      <w:r w:rsidR="00B06B54" w:rsidRPr="000204DA">
        <w:rPr>
          <w:rFonts w:ascii="Arial" w:hAnsi="Arial" w:cs="Arial"/>
        </w:rPr>
        <w:t xml:space="preserve"> di </w:t>
      </w:r>
      <w:proofErr w:type="spellStart"/>
      <w:r w:rsidR="00B06B54" w:rsidRPr="000204DA">
        <w:rPr>
          <w:rFonts w:ascii="Arial" w:hAnsi="Arial" w:cs="Arial"/>
        </w:rPr>
        <w:t>wilayah</w:t>
      </w:r>
      <w:proofErr w:type="spellEnd"/>
      <w:r w:rsidR="00B06B54" w:rsidRPr="000204DA">
        <w:rPr>
          <w:rFonts w:ascii="Arial" w:hAnsi="Arial" w:cs="Arial"/>
        </w:rPr>
        <w:t xml:space="preserve"> RI, </w:t>
      </w:r>
      <w:proofErr w:type="spellStart"/>
      <w:r w:rsidR="00B06B54" w:rsidRPr="000204DA">
        <w:rPr>
          <w:rFonts w:ascii="Arial" w:hAnsi="Arial" w:cs="Arial"/>
        </w:rPr>
        <w:t>tanpa</w:t>
      </w:r>
      <w:proofErr w:type="spellEnd"/>
      <w:r w:rsidR="00B06B54" w:rsidRPr="000204DA">
        <w:rPr>
          <w:rFonts w:ascii="Arial" w:hAnsi="Arial" w:cs="Arial"/>
        </w:rPr>
        <w:t xml:space="preserve"> </w:t>
      </w:r>
      <w:proofErr w:type="spellStart"/>
      <w:r w:rsidR="00B06B54" w:rsidRPr="000204DA">
        <w:rPr>
          <w:rFonts w:ascii="Arial" w:hAnsi="Arial" w:cs="Arial"/>
        </w:rPr>
        <w:t>membedakan</w:t>
      </w:r>
      <w:proofErr w:type="spellEnd"/>
      <w:r w:rsidR="00B06B54" w:rsidRPr="000204DA">
        <w:rPr>
          <w:rFonts w:ascii="Arial" w:hAnsi="Arial" w:cs="Arial"/>
        </w:rPr>
        <w:t xml:space="preserve"> </w:t>
      </w:r>
      <w:proofErr w:type="spellStart"/>
      <w:r w:rsidR="00B06B54" w:rsidRPr="000204DA">
        <w:rPr>
          <w:rFonts w:ascii="Arial" w:hAnsi="Arial" w:cs="Arial"/>
        </w:rPr>
        <w:t>batasan</w:t>
      </w:r>
      <w:proofErr w:type="spellEnd"/>
      <w:r w:rsidR="00B06B54" w:rsidRPr="000204DA">
        <w:rPr>
          <w:rFonts w:ascii="Arial" w:hAnsi="Arial" w:cs="Arial"/>
        </w:rPr>
        <w:t xml:space="preserve"> agama, </w:t>
      </w:r>
      <w:proofErr w:type="spellStart"/>
      <w:r w:rsidR="00B06B54" w:rsidRPr="000204DA">
        <w:rPr>
          <w:rFonts w:ascii="Arial" w:hAnsi="Arial" w:cs="Arial"/>
        </w:rPr>
        <w:t>suku</w:t>
      </w:r>
      <w:proofErr w:type="spellEnd"/>
      <w:r w:rsidR="00B06B54" w:rsidRPr="000204DA">
        <w:rPr>
          <w:rFonts w:ascii="Arial" w:hAnsi="Arial" w:cs="Arial"/>
        </w:rPr>
        <w:t xml:space="preserve">, </w:t>
      </w:r>
      <w:proofErr w:type="spellStart"/>
      <w:r w:rsidR="00B06B54" w:rsidRPr="000204DA">
        <w:rPr>
          <w:rFonts w:ascii="Arial" w:hAnsi="Arial" w:cs="Arial"/>
        </w:rPr>
        <w:t>usia</w:t>
      </w:r>
      <w:proofErr w:type="spellEnd"/>
      <w:r w:rsidR="00B06B54" w:rsidRPr="000204DA">
        <w:rPr>
          <w:rFonts w:ascii="Arial" w:hAnsi="Arial" w:cs="Arial"/>
        </w:rPr>
        <w:t xml:space="preserve">, </w:t>
      </w:r>
      <w:proofErr w:type="spellStart"/>
      <w:r w:rsidR="00B06B54" w:rsidRPr="000204DA">
        <w:rPr>
          <w:rFonts w:ascii="Arial" w:hAnsi="Arial" w:cs="Arial"/>
        </w:rPr>
        <w:t>profesi</w:t>
      </w:r>
      <w:proofErr w:type="spellEnd"/>
      <w:r w:rsidR="00B06B54" w:rsidRPr="000204DA">
        <w:rPr>
          <w:rFonts w:ascii="Arial" w:hAnsi="Arial" w:cs="Arial"/>
        </w:rPr>
        <w:t xml:space="preserve">, </w:t>
      </w:r>
      <w:r w:rsidR="00B06B54" w:rsidRPr="000204DA">
        <w:rPr>
          <w:rFonts w:ascii="Arial" w:hAnsi="Arial" w:cs="Arial"/>
          <w:spacing w:val="-3"/>
        </w:rPr>
        <w:t xml:space="preserve">gender, </w:t>
      </w:r>
      <w:proofErr w:type="spellStart"/>
      <w:r w:rsidR="00B06B54" w:rsidRPr="000204DA">
        <w:rPr>
          <w:rFonts w:ascii="Arial" w:hAnsi="Arial" w:cs="Arial"/>
        </w:rPr>
        <w:t>ataupun</w:t>
      </w:r>
      <w:proofErr w:type="spellEnd"/>
      <w:r w:rsidR="00B06B54" w:rsidRPr="000204DA">
        <w:rPr>
          <w:rFonts w:ascii="Arial" w:hAnsi="Arial" w:cs="Arial"/>
        </w:rPr>
        <w:t xml:space="preserve"> </w:t>
      </w:r>
      <w:proofErr w:type="spellStart"/>
      <w:r w:rsidR="00B06B54" w:rsidRPr="000204DA">
        <w:rPr>
          <w:rFonts w:ascii="Arial" w:hAnsi="Arial" w:cs="Arial"/>
        </w:rPr>
        <w:t>latar</w:t>
      </w:r>
      <w:proofErr w:type="spellEnd"/>
      <w:r w:rsidR="00B06B54" w:rsidRPr="000204DA">
        <w:rPr>
          <w:rFonts w:ascii="Arial" w:hAnsi="Arial" w:cs="Arial"/>
        </w:rPr>
        <w:t xml:space="preserve"> </w:t>
      </w:r>
      <w:proofErr w:type="spellStart"/>
      <w:r w:rsidR="00B06B54" w:rsidRPr="000204DA">
        <w:rPr>
          <w:rFonts w:ascii="Arial" w:hAnsi="Arial" w:cs="Arial"/>
        </w:rPr>
        <w:t>belakang</w:t>
      </w:r>
      <w:proofErr w:type="spellEnd"/>
      <w:r w:rsidR="00B06B54" w:rsidRPr="000204DA">
        <w:rPr>
          <w:rFonts w:ascii="Arial" w:hAnsi="Arial" w:cs="Arial"/>
          <w:spacing w:val="-2"/>
        </w:rPr>
        <w:t xml:space="preserve"> </w:t>
      </w:r>
      <w:proofErr w:type="spellStart"/>
      <w:r w:rsidR="00B06B54" w:rsidRPr="000204DA">
        <w:rPr>
          <w:rFonts w:ascii="Arial" w:hAnsi="Arial" w:cs="Arial"/>
        </w:rPr>
        <w:t>pendidikan</w:t>
      </w:r>
      <w:proofErr w:type="spellEnd"/>
      <w:r w:rsidR="00B06B54" w:rsidRPr="000204DA">
        <w:rPr>
          <w:rFonts w:ascii="Arial" w:hAnsi="Arial" w:cs="Arial"/>
        </w:rPr>
        <w:t>.</w:t>
      </w:r>
    </w:p>
    <w:p w14:paraId="5A456D24" w14:textId="77777777" w:rsidR="00B06B54" w:rsidRPr="000204DA" w:rsidRDefault="00B06B54">
      <w:pPr>
        <w:pStyle w:val="BodyText"/>
        <w:kinsoku w:val="0"/>
        <w:overflowPunct w:val="0"/>
        <w:spacing w:before="4"/>
        <w:rPr>
          <w:rFonts w:ascii="Arial" w:hAnsi="Arial" w:cs="Arial"/>
          <w:sz w:val="28"/>
          <w:szCs w:val="28"/>
        </w:rPr>
      </w:pPr>
    </w:p>
    <w:p w14:paraId="3478F524" w14:textId="77777777" w:rsidR="00B06B54" w:rsidRPr="000204DA" w:rsidRDefault="00B06B54">
      <w:pPr>
        <w:pStyle w:val="ListParagraph"/>
        <w:numPr>
          <w:ilvl w:val="0"/>
          <w:numId w:val="2"/>
        </w:numPr>
        <w:tabs>
          <w:tab w:val="left" w:pos="1005"/>
        </w:tabs>
        <w:kinsoku w:val="0"/>
        <w:overflowPunct w:val="0"/>
        <w:spacing w:line="283" w:lineRule="auto"/>
        <w:ind w:right="1906" w:hanging="260"/>
        <w:jc w:val="both"/>
        <w:rPr>
          <w:rFonts w:ascii="Arial" w:hAnsi="Arial" w:cs="Arial"/>
          <w:spacing w:val="2"/>
        </w:rPr>
      </w:pPr>
      <w:proofErr w:type="spellStart"/>
      <w:r w:rsidRPr="000204DA">
        <w:rPr>
          <w:rFonts w:ascii="Arial" w:hAnsi="Arial" w:cs="Arial"/>
          <w:spacing w:val="-4"/>
        </w:rPr>
        <w:t>Kelompok</w:t>
      </w:r>
      <w:proofErr w:type="spellEnd"/>
      <w:r w:rsidRPr="000204DA">
        <w:rPr>
          <w:rFonts w:ascii="Arial" w:hAnsi="Arial" w:cs="Arial"/>
          <w:spacing w:val="-12"/>
        </w:rPr>
        <w:t xml:space="preserve"> </w:t>
      </w:r>
      <w:proofErr w:type="spellStart"/>
      <w:r w:rsidRPr="000204DA">
        <w:rPr>
          <w:rFonts w:ascii="Arial" w:hAnsi="Arial" w:cs="Arial"/>
          <w:spacing w:val="-3"/>
        </w:rPr>
        <w:t>atau</w:t>
      </w:r>
      <w:proofErr w:type="spellEnd"/>
      <w:r w:rsidRPr="000204DA">
        <w:rPr>
          <w:rFonts w:ascii="Arial" w:hAnsi="Arial" w:cs="Arial"/>
          <w:spacing w:val="-12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organisasi</w:t>
      </w:r>
      <w:proofErr w:type="spellEnd"/>
      <w:r w:rsidRPr="000204DA">
        <w:rPr>
          <w:rFonts w:ascii="Arial" w:hAnsi="Arial" w:cs="Arial"/>
          <w:spacing w:val="-4"/>
        </w:rPr>
        <w:t>,</w:t>
      </w:r>
      <w:r w:rsidRPr="000204DA">
        <w:rPr>
          <w:rFonts w:ascii="Arial" w:hAnsi="Arial" w:cs="Arial"/>
          <w:spacing w:val="-12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adalah</w:t>
      </w:r>
      <w:proofErr w:type="spellEnd"/>
      <w:r w:rsidRPr="000204DA">
        <w:rPr>
          <w:rFonts w:ascii="Arial" w:hAnsi="Arial" w:cs="Arial"/>
          <w:spacing w:val="-12"/>
        </w:rPr>
        <w:t xml:space="preserve"> </w:t>
      </w:r>
      <w:proofErr w:type="spellStart"/>
      <w:r w:rsidRPr="000204DA">
        <w:rPr>
          <w:rFonts w:ascii="Arial" w:hAnsi="Arial" w:cs="Arial"/>
          <w:spacing w:val="-3"/>
        </w:rPr>
        <w:t>kumpulan</w:t>
      </w:r>
      <w:proofErr w:type="spellEnd"/>
      <w:r w:rsidRPr="000204DA">
        <w:rPr>
          <w:rFonts w:ascii="Arial" w:hAnsi="Arial" w:cs="Arial"/>
          <w:spacing w:val="-12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individu</w:t>
      </w:r>
      <w:proofErr w:type="spellEnd"/>
      <w:r w:rsidRPr="000204DA">
        <w:rPr>
          <w:rFonts w:ascii="Arial" w:hAnsi="Arial" w:cs="Arial"/>
          <w:spacing w:val="-11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warga</w:t>
      </w:r>
      <w:proofErr w:type="spellEnd"/>
      <w:r w:rsidRPr="000204DA">
        <w:rPr>
          <w:rFonts w:ascii="Arial" w:hAnsi="Arial" w:cs="Arial"/>
          <w:spacing w:val="-12"/>
        </w:rPr>
        <w:t xml:space="preserve"> </w:t>
      </w:r>
      <w:r w:rsidRPr="000204DA">
        <w:rPr>
          <w:rFonts w:ascii="Arial" w:hAnsi="Arial" w:cs="Arial"/>
          <w:spacing w:val="-4"/>
        </w:rPr>
        <w:t>negara</w:t>
      </w:r>
      <w:r w:rsidRPr="000204DA">
        <w:rPr>
          <w:rFonts w:ascii="Arial" w:hAnsi="Arial" w:cs="Arial"/>
          <w:spacing w:val="-12"/>
        </w:rPr>
        <w:t xml:space="preserve"> </w:t>
      </w:r>
      <w:r w:rsidRPr="000204DA">
        <w:rPr>
          <w:rFonts w:ascii="Arial" w:hAnsi="Arial" w:cs="Arial"/>
          <w:spacing w:val="-3"/>
        </w:rPr>
        <w:t xml:space="preserve">Indonesia, </w:t>
      </w:r>
      <w:r w:rsidRPr="000204DA">
        <w:rPr>
          <w:rFonts w:ascii="Arial" w:hAnsi="Arial" w:cs="Arial"/>
          <w:spacing w:val="-4"/>
        </w:rPr>
        <w:t>dan/</w:t>
      </w:r>
      <w:proofErr w:type="spellStart"/>
      <w:r w:rsidRPr="000204DA">
        <w:rPr>
          <w:rFonts w:ascii="Arial" w:hAnsi="Arial" w:cs="Arial"/>
          <w:spacing w:val="-4"/>
        </w:rPr>
        <w:t>atau</w:t>
      </w:r>
      <w:proofErr w:type="spellEnd"/>
      <w:r w:rsidRPr="000204DA">
        <w:rPr>
          <w:rFonts w:ascii="Arial" w:hAnsi="Arial" w:cs="Arial"/>
          <w:spacing w:val="-4"/>
        </w:rPr>
        <w:t xml:space="preserve"> yang </w:t>
      </w:r>
      <w:proofErr w:type="spellStart"/>
      <w:r w:rsidRPr="000204DA">
        <w:rPr>
          <w:rFonts w:ascii="Arial" w:hAnsi="Arial" w:cs="Arial"/>
          <w:spacing w:val="-4"/>
        </w:rPr>
        <w:t>berdomisili</w:t>
      </w:r>
      <w:proofErr w:type="spellEnd"/>
      <w:r w:rsidRPr="000204DA">
        <w:rPr>
          <w:rFonts w:ascii="Arial" w:hAnsi="Arial" w:cs="Arial"/>
          <w:spacing w:val="-4"/>
        </w:rPr>
        <w:t xml:space="preserve"> </w:t>
      </w:r>
      <w:r w:rsidRPr="000204DA">
        <w:rPr>
          <w:rFonts w:ascii="Arial" w:hAnsi="Arial" w:cs="Arial"/>
        </w:rPr>
        <w:t xml:space="preserve">di </w:t>
      </w:r>
      <w:proofErr w:type="spellStart"/>
      <w:r w:rsidRPr="000204DA">
        <w:rPr>
          <w:rFonts w:ascii="Arial" w:hAnsi="Arial" w:cs="Arial"/>
          <w:spacing w:val="-4"/>
        </w:rPr>
        <w:t>wilayah</w:t>
      </w:r>
      <w:proofErr w:type="spellEnd"/>
      <w:r w:rsidRPr="000204DA">
        <w:rPr>
          <w:rFonts w:ascii="Arial" w:hAnsi="Arial" w:cs="Arial"/>
          <w:spacing w:val="-4"/>
        </w:rPr>
        <w:t xml:space="preserve"> </w:t>
      </w:r>
      <w:r w:rsidRPr="000204DA">
        <w:rPr>
          <w:rFonts w:ascii="Arial" w:hAnsi="Arial" w:cs="Arial"/>
          <w:spacing w:val="-3"/>
        </w:rPr>
        <w:t xml:space="preserve">RI, </w:t>
      </w:r>
      <w:proofErr w:type="spellStart"/>
      <w:r w:rsidRPr="000204DA">
        <w:rPr>
          <w:rFonts w:ascii="Arial" w:hAnsi="Arial" w:cs="Arial"/>
          <w:spacing w:val="-3"/>
        </w:rPr>
        <w:t>baik</w:t>
      </w:r>
      <w:proofErr w:type="spellEnd"/>
      <w:r w:rsidRPr="000204DA">
        <w:rPr>
          <w:rFonts w:ascii="Arial" w:hAnsi="Arial" w:cs="Arial"/>
          <w:spacing w:val="-3"/>
        </w:rPr>
        <w:t xml:space="preserve"> </w:t>
      </w:r>
      <w:r w:rsidRPr="000204DA">
        <w:rPr>
          <w:rFonts w:ascii="Arial" w:hAnsi="Arial" w:cs="Arial"/>
          <w:spacing w:val="-4"/>
        </w:rPr>
        <w:t xml:space="preserve">yang </w:t>
      </w:r>
      <w:proofErr w:type="spellStart"/>
      <w:r w:rsidRPr="000204DA">
        <w:rPr>
          <w:rFonts w:ascii="Arial" w:hAnsi="Arial" w:cs="Arial"/>
          <w:spacing w:val="-4"/>
        </w:rPr>
        <w:t>bersifat</w:t>
      </w:r>
      <w:proofErr w:type="spellEnd"/>
      <w:r w:rsidRPr="000204DA">
        <w:rPr>
          <w:rFonts w:ascii="Arial" w:hAnsi="Arial" w:cs="Arial"/>
          <w:spacing w:val="-4"/>
        </w:rPr>
        <w:t xml:space="preserve"> formal (</w:t>
      </w:r>
      <w:proofErr w:type="spellStart"/>
      <w:r w:rsidRPr="000204DA">
        <w:rPr>
          <w:rFonts w:ascii="Arial" w:hAnsi="Arial" w:cs="Arial"/>
          <w:spacing w:val="-4"/>
        </w:rPr>
        <w:t>lembaga</w:t>
      </w:r>
      <w:proofErr w:type="spellEnd"/>
      <w:r w:rsidRPr="000204DA">
        <w:rPr>
          <w:rFonts w:ascii="Arial" w:hAnsi="Arial" w:cs="Arial"/>
          <w:spacing w:val="-4"/>
        </w:rPr>
        <w:t>,</w:t>
      </w:r>
      <w:r w:rsidRPr="000204DA">
        <w:rPr>
          <w:rFonts w:ascii="Arial" w:hAnsi="Arial" w:cs="Arial"/>
          <w:spacing w:val="51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institusi</w:t>
      </w:r>
      <w:proofErr w:type="spellEnd"/>
      <w:r w:rsidRPr="000204DA">
        <w:rPr>
          <w:rFonts w:ascii="Arial" w:hAnsi="Arial" w:cs="Arial"/>
          <w:spacing w:val="-4"/>
        </w:rPr>
        <w:t xml:space="preserve">, </w:t>
      </w:r>
      <w:proofErr w:type="spellStart"/>
      <w:r w:rsidRPr="000204DA">
        <w:rPr>
          <w:rFonts w:ascii="Arial" w:hAnsi="Arial" w:cs="Arial"/>
          <w:spacing w:val="-4"/>
        </w:rPr>
        <w:t>asosiasi</w:t>
      </w:r>
      <w:proofErr w:type="spellEnd"/>
      <w:r w:rsidRPr="000204DA">
        <w:rPr>
          <w:rFonts w:ascii="Arial" w:hAnsi="Arial" w:cs="Arial"/>
          <w:spacing w:val="-4"/>
        </w:rPr>
        <w:t xml:space="preserve">, badan </w:t>
      </w:r>
      <w:proofErr w:type="spellStart"/>
      <w:r w:rsidRPr="000204DA">
        <w:rPr>
          <w:rFonts w:ascii="Arial" w:hAnsi="Arial" w:cs="Arial"/>
          <w:spacing w:val="-4"/>
        </w:rPr>
        <w:t>usaha</w:t>
      </w:r>
      <w:proofErr w:type="spellEnd"/>
      <w:r w:rsidRPr="000204DA">
        <w:rPr>
          <w:rFonts w:ascii="Arial" w:hAnsi="Arial" w:cs="Arial"/>
          <w:spacing w:val="-4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swasta</w:t>
      </w:r>
      <w:proofErr w:type="spellEnd"/>
      <w:r w:rsidRPr="000204DA">
        <w:rPr>
          <w:rFonts w:ascii="Arial" w:hAnsi="Arial" w:cs="Arial"/>
          <w:spacing w:val="-4"/>
        </w:rPr>
        <w:t>/negara/</w:t>
      </w:r>
      <w:proofErr w:type="spellStart"/>
      <w:r w:rsidRPr="000204DA">
        <w:rPr>
          <w:rFonts w:ascii="Arial" w:hAnsi="Arial" w:cs="Arial"/>
          <w:spacing w:val="-4"/>
        </w:rPr>
        <w:t>daerah</w:t>
      </w:r>
      <w:proofErr w:type="spellEnd"/>
      <w:r w:rsidRPr="000204DA">
        <w:rPr>
          <w:rFonts w:ascii="Arial" w:hAnsi="Arial" w:cs="Arial"/>
          <w:spacing w:val="-4"/>
        </w:rPr>
        <w:t xml:space="preserve">, </w:t>
      </w:r>
      <w:proofErr w:type="spellStart"/>
      <w:r w:rsidRPr="000204DA">
        <w:rPr>
          <w:rFonts w:ascii="Arial" w:hAnsi="Arial" w:cs="Arial"/>
          <w:spacing w:val="3"/>
        </w:rPr>
        <w:t>milik</w:t>
      </w:r>
      <w:proofErr w:type="spellEnd"/>
      <w:r w:rsidRPr="000204DA">
        <w:rPr>
          <w:rFonts w:ascii="Arial" w:hAnsi="Arial" w:cs="Arial"/>
          <w:spacing w:val="3"/>
        </w:rPr>
        <w:t xml:space="preserve"> </w:t>
      </w:r>
      <w:proofErr w:type="spellStart"/>
      <w:r w:rsidRPr="000204DA">
        <w:rPr>
          <w:rFonts w:ascii="Arial" w:hAnsi="Arial" w:cs="Arial"/>
          <w:spacing w:val="3"/>
        </w:rPr>
        <w:t>asing</w:t>
      </w:r>
      <w:proofErr w:type="spellEnd"/>
      <w:r w:rsidRPr="000204DA">
        <w:rPr>
          <w:rFonts w:ascii="Arial" w:hAnsi="Arial" w:cs="Arial"/>
          <w:spacing w:val="3"/>
        </w:rPr>
        <w:t xml:space="preserve"> </w:t>
      </w:r>
      <w:proofErr w:type="spellStart"/>
      <w:r w:rsidRPr="000204DA">
        <w:rPr>
          <w:rFonts w:ascii="Arial" w:hAnsi="Arial" w:cs="Arial"/>
          <w:spacing w:val="4"/>
        </w:rPr>
        <w:t>atau</w:t>
      </w:r>
      <w:proofErr w:type="spellEnd"/>
      <w:r w:rsidRPr="000204DA">
        <w:rPr>
          <w:rFonts w:ascii="Arial" w:hAnsi="Arial" w:cs="Arial"/>
          <w:spacing w:val="4"/>
        </w:rPr>
        <w:t xml:space="preserve"> </w:t>
      </w:r>
      <w:proofErr w:type="spellStart"/>
      <w:r w:rsidRPr="000204DA">
        <w:rPr>
          <w:rFonts w:ascii="Arial" w:hAnsi="Arial" w:cs="Arial"/>
          <w:spacing w:val="2"/>
        </w:rPr>
        <w:t>nasional</w:t>
      </w:r>
      <w:proofErr w:type="spellEnd"/>
      <w:r w:rsidRPr="000204DA">
        <w:rPr>
          <w:rFonts w:ascii="Arial" w:hAnsi="Arial" w:cs="Arial"/>
          <w:spacing w:val="2"/>
        </w:rPr>
        <w:t xml:space="preserve"> </w:t>
      </w:r>
      <w:r w:rsidRPr="000204DA">
        <w:rPr>
          <w:rFonts w:ascii="Arial" w:hAnsi="Arial" w:cs="Arial"/>
        </w:rPr>
        <w:t xml:space="preserve">dan </w:t>
      </w:r>
      <w:proofErr w:type="spellStart"/>
      <w:r w:rsidRPr="000204DA">
        <w:rPr>
          <w:rFonts w:ascii="Arial" w:hAnsi="Arial" w:cs="Arial"/>
          <w:spacing w:val="3"/>
        </w:rPr>
        <w:t>instansi</w:t>
      </w:r>
      <w:proofErr w:type="spellEnd"/>
      <w:r w:rsidRPr="000204DA">
        <w:rPr>
          <w:rFonts w:ascii="Arial" w:hAnsi="Arial" w:cs="Arial"/>
          <w:spacing w:val="3"/>
        </w:rPr>
        <w:t xml:space="preserve"> </w:t>
      </w:r>
      <w:proofErr w:type="spellStart"/>
      <w:r w:rsidRPr="000204DA">
        <w:rPr>
          <w:rFonts w:ascii="Arial" w:hAnsi="Arial" w:cs="Arial"/>
          <w:spacing w:val="2"/>
        </w:rPr>
        <w:t>pemerintahan</w:t>
      </w:r>
      <w:proofErr w:type="spellEnd"/>
      <w:r w:rsidRPr="000204DA">
        <w:rPr>
          <w:rFonts w:ascii="Arial" w:hAnsi="Arial" w:cs="Arial"/>
          <w:spacing w:val="2"/>
        </w:rPr>
        <w:t xml:space="preserve">/negara), </w:t>
      </w:r>
      <w:proofErr w:type="spellStart"/>
      <w:r w:rsidRPr="000204DA">
        <w:rPr>
          <w:rFonts w:ascii="Arial" w:hAnsi="Arial" w:cs="Arial"/>
          <w:spacing w:val="3"/>
        </w:rPr>
        <w:t>maupun</w:t>
      </w:r>
      <w:proofErr w:type="spellEnd"/>
      <w:r w:rsidRPr="000204DA">
        <w:rPr>
          <w:rFonts w:ascii="Arial" w:hAnsi="Arial" w:cs="Arial"/>
          <w:spacing w:val="3"/>
        </w:rPr>
        <w:t xml:space="preserve"> </w:t>
      </w:r>
      <w:r w:rsidRPr="000204DA">
        <w:rPr>
          <w:rFonts w:ascii="Arial" w:hAnsi="Arial" w:cs="Arial"/>
          <w:spacing w:val="2"/>
        </w:rPr>
        <w:t xml:space="preserve">yang </w:t>
      </w:r>
      <w:proofErr w:type="spellStart"/>
      <w:r w:rsidRPr="000204DA">
        <w:rPr>
          <w:rFonts w:ascii="Arial" w:hAnsi="Arial" w:cs="Arial"/>
          <w:spacing w:val="3"/>
        </w:rPr>
        <w:t>bersifat</w:t>
      </w:r>
      <w:proofErr w:type="spellEnd"/>
      <w:r w:rsidRPr="000204DA">
        <w:rPr>
          <w:rFonts w:ascii="Arial" w:hAnsi="Arial" w:cs="Arial"/>
          <w:spacing w:val="3"/>
        </w:rPr>
        <w:t xml:space="preserve"> informal </w:t>
      </w:r>
      <w:r w:rsidRPr="000204DA">
        <w:rPr>
          <w:rFonts w:ascii="Arial" w:hAnsi="Arial" w:cs="Arial"/>
          <w:spacing w:val="2"/>
        </w:rPr>
        <w:t>(</w:t>
      </w:r>
      <w:proofErr w:type="spellStart"/>
      <w:r w:rsidRPr="000204DA">
        <w:rPr>
          <w:rFonts w:ascii="Arial" w:hAnsi="Arial" w:cs="Arial"/>
          <w:spacing w:val="2"/>
        </w:rPr>
        <w:t>kelompok</w:t>
      </w:r>
      <w:proofErr w:type="spellEnd"/>
      <w:r w:rsidRPr="000204DA">
        <w:rPr>
          <w:rFonts w:ascii="Arial" w:hAnsi="Arial" w:cs="Arial"/>
          <w:spacing w:val="2"/>
        </w:rPr>
        <w:t xml:space="preserve"> </w:t>
      </w:r>
      <w:proofErr w:type="spellStart"/>
      <w:r w:rsidRPr="000204DA">
        <w:rPr>
          <w:rFonts w:ascii="Arial" w:hAnsi="Arial" w:cs="Arial"/>
          <w:spacing w:val="3"/>
        </w:rPr>
        <w:t>adat</w:t>
      </w:r>
      <w:proofErr w:type="spellEnd"/>
      <w:r w:rsidRPr="000204DA">
        <w:rPr>
          <w:rFonts w:ascii="Arial" w:hAnsi="Arial" w:cs="Arial"/>
          <w:spacing w:val="3"/>
        </w:rPr>
        <w:t xml:space="preserve">, </w:t>
      </w:r>
      <w:proofErr w:type="spellStart"/>
      <w:r w:rsidRPr="000204DA">
        <w:rPr>
          <w:rFonts w:ascii="Arial" w:hAnsi="Arial" w:cs="Arial"/>
          <w:spacing w:val="2"/>
        </w:rPr>
        <w:t>paguyuban</w:t>
      </w:r>
      <w:proofErr w:type="spellEnd"/>
      <w:r w:rsidRPr="000204DA">
        <w:rPr>
          <w:rFonts w:ascii="Arial" w:hAnsi="Arial" w:cs="Arial"/>
          <w:spacing w:val="2"/>
        </w:rPr>
        <w:t xml:space="preserve">, </w:t>
      </w:r>
      <w:proofErr w:type="spellStart"/>
      <w:r w:rsidRPr="000204DA">
        <w:rPr>
          <w:rFonts w:ascii="Arial" w:hAnsi="Arial" w:cs="Arial"/>
          <w:spacing w:val="2"/>
        </w:rPr>
        <w:t>kelompok</w:t>
      </w:r>
      <w:proofErr w:type="spellEnd"/>
      <w:r w:rsidRPr="000204DA">
        <w:rPr>
          <w:rFonts w:ascii="Arial" w:hAnsi="Arial" w:cs="Arial"/>
          <w:spacing w:val="2"/>
        </w:rPr>
        <w:t xml:space="preserve"> </w:t>
      </w:r>
      <w:proofErr w:type="spellStart"/>
      <w:r w:rsidRPr="000204DA">
        <w:rPr>
          <w:rFonts w:ascii="Arial" w:hAnsi="Arial" w:cs="Arial"/>
          <w:spacing w:val="2"/>
        </w:rPr>
        <w:t>swadaya</w:t>
      </w:r>
      <w:proofErr w:type="spellEnd"/>
      <w:r w:rsidRPr="000204DA">
        <w:rPr>
          <w:rFonts w:ascii="Arial" w:hAnsi="Arial" w:cs="Arial"/>
          <w:spacing w:val="2"/>
        </w:rPr>
        <w:t xml:space="preserve"> </w:t>
      </w:r>
      <w:proofErr w:type="spellStart"/>
      <w:r w:rsidRPr="000204DA">
        <w:rPr>
          <w:rFonts w:ascii="Arial" w:hAnsi="Arial" w:cs="Arial"/>
          <w:spacing w:val="3"/>
        </w:rPr>
        <w:t>masyarakat</w:t>
      </w:r>
      <w:proofErr w:type="spellEnd"/>
      <w:r w:rsidRPr="000204DA">
        <w:rPr>
          <w:rFonts w:ascii="Arial" w:hAnsi="Arial" w:cs="Arial"/>
          <w:spacing w:val="3"/>
        </w:rPr>
        <w:t xml:space="preserve">, </w:t>
      </w:r>
      <w:proofErr w:type="spellStart"/>
      <w:r w:rsidRPr="000204DA">
        <w:rPr>
          <w:rFonts w:ascii="Arial" w:hAnsi="Arial" w:cs="Arial"/>
          <w:spacing w:val="2"/>
        </w:rPr>
        <w:t>kelompok</w:t>
      </w:r>
      <w:proofErr w:type="spellEnd"/>
      <w:r w:rsidRPr="000204DA">
        <w:rPr>
          <w:rFonts w:ascii="Arial" w:hAnsi="Arial" w:cs="Arial"/>
          <w:spacing w:val="8"/>
        </w:rPr>
        <w:t xml:space="preserve"> </w:t>
      </w:r>
      <w:proofErr w:type="spellStart"/>
      <w:r w:rsidRPr="000204DA">
        <w:rPr>
          <w:rFonts w:ascii="Arial" w:hAnsi="Arial" w:cs="Arial"/>
          <w:spacing w:val="2"/>
        </w:rPr>
        <w:t>profesi</w:t>
      </w:r>
      <w:proofErr w:type="spellEnd"/>
      <w:r w:rsidRPr="000204DA">
        <w:rPr>
          <w:rFonts w:ascii="Arial" w:hAnsi="Arial" w:cs="Arial"/>
          <w:spacing w:val="2"/>
        </w:rPr>
        <w:t>).</w:t>
      </w:r>
    </w:p>
    <w:p w14:paraId="1F61319C" w14:textId="77777777" w:rsidR="00B06B54" w:rsidRPr="000204DA" w:rsidRDefault="00B06B54">
      <w:pPr>
        <w:pStyle w:val="BodyText"/>
        <w:kinsoku w:val="0"/>
        <w:overflowPunct w:val="0"/>
        <w:spacing w:before="6"/>
        <w:rPr>
          <w:rFonts w:ascii="Arial" w:hAnsi="Arial" w:cs="Arial"/>
          <w:sz w:val="14"/>
          <w:szCs w:val="14"/>
        </w:rPr>
      </w:pPr>
    </w:p>
    <w:p w14:paraId="6EB8E4BE" w14:textId="7E77371E" w:rsidR="008F75F3" w:rsidRPr="005A502D" w:rsidRDefault="00FF55D8">
      <w:pPr>
        <w:pStyle w:val="BodyText"/>
        <w:kinsoku w:val="0"/>
        <w:overflowPunct w:val="0"/>
        <w:spacing w:before="94" w:line="422" w:lineRule="auto"/>
        <w:ind w:left="1492" w:right="3904" w:hanging="710"/>
        <w:rPr>
          <w:rFonts w:ascii="Arial" w:hAnsi="Arial" w:cs="Arial"/>
          <w:spacing w:val="-3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F77D3B2" wp14:editId="6C429300">
                <wp:simplePos x="0" y="0"/>
                <wp:positionH relativeFrom="column">
                  <wp:posOffset>439420</wp:posOffset>
                </wp:positionH>
                <wp:positionV relativeFrom="paragraph">
                  <wp:posOffset>317111</wp:posOffset>
                </wp:positionV>
                <wp:extent cx="403717" cy="403717"/>
                <wp:effectExtent l="0" t="0" r="15875" b="15875"/>
                <wp:wrapNone/>
                <wp:docPr id="928" name="Ova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17" cy="40371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9F6C6" w14:textId="5FCC3426" w:rsidR="00FF55D8" w:rsidRPr="00FF55D8" w:rsidRDefault="00FF55D8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7D3B2" id="Oval 928" o:spid="_x0000_s1026" style="position:absolute;left:0;text-align:left;margin-left:34.6pt;margin-top:24.95pt;width:31.8pt;height:31.8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" filled="f" strokecolor="black [3213]" strokeweight="1pt">
                <v:stroke joinstyle="miter"/>
                <v:textbox>
                  <w:txbxContent>
                    <w:p w14:paraId="15D9F6C6" w14:textId="5FCC3426" w:rsidR="00FF55D8" w:rsidRPr="00FF55D8" w:rsidRDefault="00FF55D8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Silahkan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berikan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tanda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(x) </w: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pada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salah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satu </w: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pilihan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Anda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</w:p>
    <w:p w14:paraId="462C3A45" w14:textId="5113704D" w:rsidR="00B06B54" w:rsidRPr="005A502D" w:rsidRDefault="00FF55D8" w:rsidP="008F75F3">
      <w:pPr>
        <w:pStyle w:val="BodyText"/>
        <w:kinsoku w:val="0"/>
        <w:overflowPunct w:val="0"/>
        <w:spacing w:before="94" w:line="422" w:lineRule="auto"/>
        <w:ind w:left="1492" w:right="3904" w:hanging="52"/>
        <w:rPr>
          <w:rFonts w:ascii="Arial" w:hAnsi="Arial" w:cs="Arial"/>
          <w:b/>
          <w:bCs/>
          <w:spacing w:val="-3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481600" behindDoc="1" locked="0" layoutInCell="1" allowOverlap="1" wp14:anchorId="6927BA8F" wp14:editId="6F6A6B54">
            <wp:simplePos x="0" y="0"/>
            <wp:positionH relativeFrom="column">
              <wp:posOffset>-571500</wp:posOffset>
            </wp:positionH>
            <wp:positionV relativeFrom="paragraph">
              <wp:posOffset>259080</wp:posOffset>
            </wp:positionV>
            <wp:extent cx="12700" cy="25400"/>
            <wp:effectExtent l="0" t="0" r="0" b="0"/>
            <wp:wrapNone/>
            <wp:docPr id="372" name="Pictur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>Perorangan</w:t>
      </w:r>
      <w:proofErr w:type="spellEnd"/>
      <w:r w:rsidR="00B06B54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r w:rsidR="00B06B54" w:rsidRPr="005A502D">
        <w:rPr>
          <w:rFonts w:ascii="Arial" w:hAnsi="Arial" w:cs="Arial"/>
          <w:b/>
          <w:bCs/>
          <w:spacing w:val="-3"/>
          <w:sz w:val="24"/>
          <w:szCs w:val="24"/>
          <w:lang w:val="fi-FI"/>
        </w:rPr>
        <w:t>(</w:t>
      </w:r>
      <w:proofErr w:type="spellStart"/>
      <w:r w:rsidR="00B06B54" w:rsidRPr="005A502D">
        <w:rPr>
          <w:rFonts w:ascii="Arial" w:hAnsi="Arial" w:cs="Arial"/>
          <w:b/>
          <w:bCs/>
          <w:spacing w:val="-3"/>
          <w:sz w:val="24"/>
          <w:szCs w:val="24"/>
          <w:lang w:val="fi-FI"/>
        </w:rPr>
        <w:t>Lanjut</w:t>
      </w:r>
      <w:proofErr w:type="spellEnd"/>
      <w:r w:rsidR="00B06B54" w:rsidRPr="005A502D">
        <w:rPr>
          <w:rFonts w:ascii="Arial" w:hAnsi="Arial" w:cs="Arial"/>
          <w:b/>
          <w:bCs/>
          <w:spacing w:val="-3"/>
          <w:sz w:val="24"/>
          <w:szCs w:val="24"/>
          <w:lang w:val="fi-FI"/>
        </w:rPr>
        <w:t xml:space="preserve"> ke </w:t>
      </w:r>
      <w:proofErr w:type="spellStart"/>
      <w:r w:rsidR="00B06B54" w:rsidRPr="005A502D">
        <w:rPr>
          <w:rFonts w:ascii="Arial" w:hAnsi="Arial" w:cs="Arial"/>
          <w:b/>
          <w:bCs/>
          <w:spacing w:val="-3"/>
          <w:sz w:val="24"/>
          <w:szCs w:val="24"/>
          <w:lang w:val="fi-FI"/>
        </w:rPr>
        <w:t>Butir</w:t>
      </w:r>
      <w:proofErr w:type="spellEnd"/>
      <w:r w:rsidR="00B06B54" w:rsidRPr="005A502D">
        <w:rPr>
          <w:rFonts w:ascii="Arial" w:hAnsi="Arial" w:cs="Arial"/>
          <w:b/>
          <w:bCs/>
          <w:spacing w:val="-3"/>
          <w:sz w:val="24"/>
          <w:szCs w:val="24"/>
          <w:lang w:val="fi-FI"/>
        </w:rPr>
        <w:t xml:space="preserve"> A)</w:t>
      </w:r>
    </w:p>
    <w:p w14:paraId="29C43C9D" w14:textId="28A0D00D" w:rsidR="00B06B54" w:rsidRPr="005A502D" w:rsidRDefault="00FF55D8">
      <w:pPr>
        <w:pStyle w:val="BodyText"/>
        <w:kinsoku w:val="0"/>
        <w:overflowPunct w:val="0"/>
        <w:spacing w:before="188"/>
        <w:ind w:left="1492"/>
        <w:rPr>
          <w:rFonts w:ascii="Arial" w:hAnsi="Arial" w:cs="Arial"/>
          <w:b/>
          <w:bCs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6EF0AAC" wp14:editId="607D4D59">
                <wp:simplePos x="0" y="0"/>
                <wp:positionH relativeFrom="column">
                  <wp:posOffset>439420</wp:posOffset>
                </wp:positionH>
                <wp:positionV relativeFrom="paragraph">
                  <wp:posOffset>35560</wp:posOffset>
                </wp:positionV>
                <wp:extent cx="403225" cy="403225"/>
                <wp:effectExtent l="0" t="0" r="15875" b="15875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CBDFD" w14:textId="7B54C785" w:rsidR="00FF55D8" w:rsidRPr="00FF55D8" w:rsidRDefault="00FF55D8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F0AAC" id="Oval 929" o:spid="_x0000_s1027" style="position:absolute;left:0;text-align:left;margin-left:34.6pt;margin-top:2.8pt;width:31.75pt;height:31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" filled="f" strokecolor="black [3213]" strokeweight="1pt">
                <v:stroke joinstyle="miter"/>
                <v:textbox>
                  <w:txbxContent>
                    <w:p w14:paraId="79ECBDFD" w14:textId="7B54C785" w:rsidR="00FF55D8" w:rsidRPr="00FF55D8" w:rsidRDefault="00FF55D8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Kelompok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r w:rsidR="00B06B54" w:rsidRPr="005A502D">
        <w:rPr>
          <w:rFonts w:ascii="Arial" w:hAnsi="Arial" w:cs="Arial"/>
          <w:b/>
          <w:bCs/>
          <w:sz w:val="24"/>
          <w:szCs w:val="24"/>
          <w:lang w:val="fi-FI"/>
        </w:rPr>
        <w:t>(</w:t>
      </w:r>
      <w:proofErr w:type="spellStart"/>
      <w:r w:rsidR="00B06B54" w:rsidRPr="005A502D">
        <w:rPr>
          <w:rFonts w:ascii="Arial" w:hAnsi="Arial" w:cs="Arial"/>
          <w:b/>
          <w:bCs/>
          <w:sz w:val="24"/>
          <w:szCs w:val="24"/>
          <w:lang w:val="fi-FI"/>
        </w:rPr>
        <w:t>Lanjut</w:t>
      </w:r>
      <w:proofErr w:type="spellEnd"/>
      <w:r w:rsidR="00B06B54" w:rsidRPr="005A502D">
        <w:rPr>
          <w:rFonts w:ascii="Arial" w:hAnsi="Arial" w:cs="Arial"/>
          <w:b/>
          <w:bCs/>
          <w:sz w:val="24"/>
          <w:szCs w:val="24"/>
          <w:lang w:val="fi-FI"/>
        </w:rPr>
        <w:t xml:space="preserve"> ke </w:t>
      </w:r>
      <w:proofErr w:type="spellStart"/>
      <w:r w:rsidR="00B06B54" w:rsidRPr="005A502D">
        <w:rPr>
          <w:rFonts w:ascii="Arial" w:hAnsi="Arial" w:cs="Arial"/>
          <w:b/>
          <w:bCs/>
          <w:sz w:val="24"/>
          <w:szCs w:val="24"/>
          <w:lang w:val="fi-FI"/>
        </w:rPr>
        <w:t>Butir</w:t>
      </w:r>
      <w:proofErr w:type="spellEnd"/>
      <w:r w:rsidR="00B06B54" w:rsidRPr="005A502D">
        <w:rPr>
          <w:rFonts w:ascii="Arial" w:hAnsi="Arial" w:cs="Arial"/>
          <w:b/>
          <w:bCs/>
          <w:sz w:val="24"/>
          <w:szCs w:val="24"/>
          <w:lang w:val="fi-FI"/>
        </w:rPr>
        <w:t xml:space="preserve"> B)</w:t>
      </w:r>
    </w:p>
    <w:p w14:paraId="40D0EECA" w14:textId="730D3008" w:rsidR="00B06B54" w:rsidRDefault="00FF55D8" w:rsidP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482624" behindDoc="1" locked="0" layoutInCell="1" allowOverlap="1" wp14:anchorId="605934EA" wp14:editId="420D3905">
            <wp:simplePos x="0" y="0"/>
            <wp:positionH relativeFrom="column">
              <wp:posOffset>3709670</wp:posOffset>
            </wp:positionH>
            <wp:positionV relativeFrom="paragraph">
              <wp:posOffset>135255</wp:posOffset>
            </wp:positionV>
            <wp:extent cx="0" cy="0"/>
            <wp:effectExtent l="0" t="0" r="0" b="0"/>
            <wp:wrapNone/>
            <wp:docPr id="369" name="Pictur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1" allowOverlap="1" wp14:anchorId="67DE740F" wp14:editId="10514358">
            <wp:simplePos x="0" y="0"/>
            <wp:positionH relativeFrom="column">
              <wp:posOffset>3956685</wp:posOffset>
            </wp:positionH>
            <wp:positionV relativeFrom="paragraph">
              <wp:posOffset>122555</wp:posOffset>
            </wp:positionV>
            <wp:extent cx="12700" cy="12700"/>
            <wp:effectExtent l="0" t="0" r="0" b="0"/>
            <wp:wrapNone/>
            <wp:docPr id="368" name="Pictur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88A9B" w14:textId="01513892" w:rsidR="00FF55D8" w:rsidRDefault="00FF55D8" w:rsidP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35386C46" w14:textId="77777777" w:rsidR="00B06B54" w:rsidRPr="005A502D" w:rsidRDefault="00B06B54">
      <w:pPr>
        <w:pStyle w:val="BodyText"/>
        <w:kinsoku w:val="0"/>
        <w:overflowPunct w:val="0"/>
        <w:spacing w:before="8"/>
        <w:ind w:left="113"/>
        <w:rPr>
          <w:rFonts w:ascii="Arial" w:hAnsi="Arial" w:cs="Arial"/>
          <w:i/>
          <w:iCs/>
          <w:sz w:val="14"/>
          <w:szCs w:val="14"/>
          <w:lang w:val="fi-FI"/>
        </w:rPr>
        <w:sectPr w:rsidR="00B06B54" w:rsidRPr="005A502D" w:rsidSect="00007115">
          <w:pgSz w:w="11910" w:h="16840"/>
          <w:pgMar w:top="1580" w:right="0" w:bottom="0" w:left="900" w:header="720" w:footer="720" w:gutter="0"/>
          <w:pgNumType w:start="1"/>
          <w:cols w:space="720"/>
          <w:noEndnote/>
          <w:docGrid w:linePitch="299"/>
        </w:sectPr>
      </w:pPr>
    </w:p>
    <w:p w14:paraId="509E9897" w14:textId="4A4A20BB" w:rsidR="00B06B54" w:rsidRPr="005A502D" w:rsidRDefault="00FF55D8">
      <w:pPr>
        <w:pStyle w:val="Heading1"/>
        <w:kinsoku w:val="0"/>
        <w:overflowPunct w:val="0"/>
        <w:spacing w:before="172"/>
        <w:rPr>
          <w:rFonts w:ascii="Arial" w:hAnsi="Arial" w:cs="Arial"/>
          <w:color w:val="231F20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786752" behindDoc="1" locked="0" layoutInCell="1" allowOverlap="1" wp14:anchorId="086884F0" wp14:editId="07392E41">
            <wp:simplePos x="0" y="0"/>
            <wp:positionH relativeFrom="column">
              <wp:posOffset>5213985</wp:posOffset>
            </wp:positionH>
            <wp:positionV relativeFrom="paragraph">
              <wp:posOffset>-201930</wp:posOffset>
            </wp:positionV>
            <wp:extent cx="12700" cy="12700"/>
            <wp:effectExtent l="0" t="0" r="0" b="0"/>
            <wp:wrapNone/>
            <wp:docPr id="344" name="Pictur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74F84CE6" wp14:editId="37B01DE0">
            <wp:simplePos x="0" y="0"/>
            <wp:positionH relativeFrom="column">
              <wp:posOffset>6165850</wp:posOffset>
            </wp:positionH>
            <wp:positionV relativeFrom="paragraph">
              <wp:posOffset>-123825</wp:posOffset>
            </wp:positionV>
            <wp:extent cx="0" cy="0"/>
            <wp:effectExtent l="0" t="0" r="0" b="0"/>
            <wp:wrapNone/>
            <wp:docPr id="343" name="Pictur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63721C04" wp14:editId="7A76DEEE">
            <wp:simplePos x="0" y="0"/>
            <wp:positionH relativeFrom="column">
              <wp:posOffset>6505575</wp:posOffset>
            </wp:positionH>
            <wp:positionV relativeFrom="paragraph">
              <wp:posOffset>27940</wp:posOffset>
            </wp:positionV>
            <wp:extent cx="12700" cy="12700"/>
            <wp:effectExtent l="0" t="0" r="0" b="0"/>
            <wp:wrapNone/>
            <wp:docPr id="342" name="Pictur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27BDB5FC" wp14:editId="3D535862">
            <wp:simplePos x="0" y="0"/>
            <wp:positionH relativeFrom="column">
              <wp:posOffset>6628130</wp:posOffset>
            </wp:positionH>
            <wp:positionV relativeFrom="paragraph">
              <wp:posOffset>-5080</wp:posOffset>
            </wp:positionV>
            <wp:extent cx="0" cy="0"/>
            <wp:effectExtent l="0" t="0" r="0" b="0"/>
            <wp:wrapNone/>
            <wp:docPr id="341" name="Pictur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4C249BDD" wp14:editId="41726E42">
                <wp:simplePos x="0" y="0"/>
                <wp:positionH relativeFrom="column">
                  <wp:posOffset>522605</wp:posOffset>
                </wp:positionH>
                <wp:positionV relativeFrom="paragraph">
                  <wp:posOffset>-26670</wp:posOffset>
                </wp:positionV>
                <wp:extent cx="3711575" cy="581660"/>
                <wp:effectExtent l="12700" t="12700" r="0" b="2540"/>
                <wp:wrapNone/>
                <wp:docPr id="89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1575" cy="581660"/>
                        </a:xfrm>
                        <a:custGeom>
                          <a:avLst/>
                          <a:gdLst>
                            <a:gd name="T0" fmla="*/ 5386 w 5845"/>
                            <a:gd name="T1" fmla="*/ 915 h 916"/>
                            <a:gd name="T2" fmla="*/ 457 w 5845"/>
                            <a:gd name="T3" fmla="*/ 915 h 916"/>
                            <a:gd name="T4" fmla="*/ 383 w 5845"/>
                            <a:gd name="T5" fmla="*/ 909 h 916"/>
                            <a:gd name="T6" fmla="*/ 313 w 5845"/>
                            <a:gd name="T7" fmla="*/ 892 h 916"/>
                            <a:gd name="T8" fmla="*/ 247 w 5845"/>
                            <a:gd name="T9" fmla="*/ 864 h 916"/>
                            <a:gd name="T10" fmla="*/ 187 w 5845"/>
                            <a:gd name="T11" fmla="*/ 827 h 916"/>
                            <a:gd name="T12" fmla="*/ 134 w 5845"/>
                            <a:gd name="T13" fmla="*/ 781 h 916"/>
                            <a:gd name="T14" fmla="*/ 88 w 5845"/>
                            <a:gd name="T15" fmla="*/ 728 h 916"/>
                            <a:gd name="T16" fmla="*/ 51 w 5845"/>
                            <a:gd name="T17" fmla="*/ 668 h 916"/>
                            <a:gd name="T18" fmla="*/ 23 w 5845"/>
                            <a:gd name="T19" fmla="*/ 602 h 916"/>
                            <a:gd name="T20" fmla="*/ 5 w 5845"/>
                            <a:gd name="T21" fmla="*/ 532 h 916"/>
                            <a:gd name="T22" fmla="*/ 0 w 5845"/>
                            <a:gd name="T23" fmla="*/ 457 h 916"/>
                            <a:gd name="T24" fmla="*/ 5 w 5845"/>
                            <a:gd name="T25" fmla="*/ 383 h 916"/>
                            <a:gd name="T26" fmla="*/ 23 w 5845"/>
                            <a:gd name="T27" fmla="*/ 313 h 916"/>
                            <a:gd name="T28" fmla="*/ 51 w 5845"/>
                            <a:gd name="T29" fmla="*/ 247 h 916"/>
                            <a:gd name="T30" fmla="*/ 88 w 5845"/>
                            <a:gd name="T31" fmla="*/ 187 h 916"/>
                            <a:gd name="T32" fmla="*/ 134 w 5845"/>
                            <a:gd name="T33" fmla="*/ 134 h 916"/>
                            <a:gd name="T34" fmla="*/ 187 w 5845"/>
                            <a:gd name="T35" fmla="*/ 88 h 916"/>
                            <a:gd name="T36" fmla="*/ 247 w 5845"/>
                            <a:gd name="T37" fmla="*/ 51 h 916"/>
                            <a:gd name="T38" fmla="*/ 313 w 5845"/>
                            <a:gd name="T39" fmla="*/ 23 h 916"/>
                            <a:gd name="T40" fmla="*/ 383 w 5845"/>
                            <a:gd name="T41" fmla="*/ 5 h 916"/>
                            <a:gd name="T42" fmla="*/ 457 w 5845"/>
                            <a:gd name="T43" fmla="*/ 0 h 916"/>
                            <a:gd name="T44" fmla="*/ 5386 w 5845"/>
                            <a:gd name="T45" fmla="*/ 0 h 916"/>
                            <a:gd name="T46" fmla="*/ 5460 w 5845"/>
                            <a:gd name="T47" fmla="*/ 5 h 916"/>
                            <a:gd name="T48" fmla="*/ 5530 w 5845"/>
                            <a:gd name="T49" fmla="*/ 23 h 916"/>
                            <a:gd name="T50" fmla="*/ 5596 w 5845"/>
                            <a:gd name="T51" fmla="*/ 51 h 916"/>
                            <a:gd name="T52" fmla="*/ 5656 w 5845"/>
                            <a:gd name="T53" fmla="*/ 88 h 916"/>
                            <a:gd name="T54" fmla="*/ 5710 w 5845"/>
                            <a:gd name="T55" fmla="*/ 134 h 916"/>
                            <a:gd name="T56" fmla="*/ 5755 w 5845"/>
                            <a:gd name="T57" fmla="*/ 187 h 916"/>
                            <a:gd name="T58" fmla="*/ 5793 w 5845"/>
                            <a:gd name="T59" fmla="*/ 247 h 916"/>
                            <a:gd name="T60" fmla="*/ 5820 w 5845"/>
                            <a:gd name="T61" fmla="*/ 313 h 916"/>
                            <a:gd name="T62" fmla="*/ 5838 w 5845"/>
                            <a:gd name="T63" fmla="*/ 383 h 916"/>
                            <a:gd name="T64" fmla="*/ 5844 w 5845"/>
                            <a:gd name="T65" fmla="*/ 457 h 916"/>
                            <a:gd name="T66" fmla="*/ 5838 w 5845"/>
                            <a:gd name="T67" fmla="*/ 532 h 916"/>
                            <a:gd name="T68" fmla="*/ 5820 w 5845"/>
                            <a:gd name="T69" fmla="*/ 602 h 916"/>
                            <a:gd name="T70" fmla="*/ 5793 w 5845"/>
                            <a:gd name="T71" fmla="*/ 668 h 916"/>
                            <a:gd name="T72" fmla="*/ 5755 w 5845"/>
                            <a:gd name="T73" fmla="*/ 728 h 916"/>
                            <a:gd name="T74" fmla="*/ 5710 w 5845"/>
                            <a:gd name="T75" fmla="*/ 781 h 916"/>
                            <a:gd name="T76" fmla="*/ 5656 w 5845"/>
                            <a:gd name="T77" fmla="*/ 827 h 916"/>
                            <a:gd name="T78" fmla="*/ 5596 w 5845"/>
                            <a:gd name="T79" fmla="*/ 864 h 916"/>
                            <a:gd name="T80" fmla="*/ 5530 w 5845"/>
                            <a:gd name="T81" fmla="*/ 892 h 916"/>
                            <a:gd name="T82" fmla="*/ 5460 w 5845"/>
                            <a:gd name="T83" fmla="*/ 909 h 916"/>
                            <a:gd name="T84" fmla="*/ 5386 w 5845"/>
                            <a:gd name="T85" fmla="*/ 915 h 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45" h="916">
                              <a:moveTo>
                                <a:pt x="5386" y="915"/>
                              </a:moveTo>
                              <a:lnTo>
                                <a:pt x="457" y="915"/>
                              </a:lnTo>
                              <a:lnTo>
                                <a:pt x="383" y="909"/>
                              </a:lnTo>
                              <a:lnTo>
                                <a:pt x="313" y="892"/>
                              </a:lnTo>
                              <a:lnTo>
                                <a:pt x="247" y="864"/>
                              </a:lnTo>
                              <a:lnTo>
                                <a:pt x="187" y="827"/>
                              </a:lnTo>
                              <a:lnTo>
                                <a:pt x="134" y="781"/>
                              </a:lnTo>
                              <a:lnTo>
                                <a:pt x="88" y="728"/>
                              </a:lnTo>
                              <a:lnTo>
                                <a:pt x="51" y="668"/>
                              </a:lnTo>
                              <a:lnTo>
                                <a:pt x="23" y="602"/>
                              </a:lnTo>
                              <a:lnTo>
                                <a:pt x="5" y="532"/>
                              </a:lnTo>
                              <a:lnTo>
                                <a:pt x="0" y="457"/>
                              </a:lnTo>
                              <a:lnTo>
                                <a:pt x="5" y="383"/>
                              </a:lnTo>
                              <a:lnTo>
                                <a:pt x="23" y="313"/>
                              </a:lnTo>
                              <a:lnTo>
                                <a:pt x="51" y="247"/>
                              </a:lnTo>
                              <a:lnTo>
                                <a:pt x="88" y="187"/>
                              </a:lnTo>
                              <a:lnTo>
                                <a:pt x="134" y="134"/>
                              </a:lnTo>
                              <a:lnTo>
                                <a:pt x="187" y="88"/>
                              </a:lnTo>
                              <a:lnTo>
                                <a:pt x="247" y="51"/>
                              </a:lnTo>
                              <a:lnTo>
                                <a:pt x="313" y="23"/>
                              </a:lnTo>
                              <a:lnTo>
                                <a:pt x="383" y="5"/>
                              </a:lnTo>
                              <a:lnTo>
                                <a:pt x="457" y="0"/>
                              </a:lnTo>
                              <a:lnTo>
                                <a:pt x="5386" y="0"/>
                              </a:lnTo>
                              <a:lnTo>
                                <a:pt x="5460" y="5"/>
                              </a:lnTo>
                              <a:lnTo>
                                <a:pt x="5530" y="23"/>
                              </a:lnTo>
                              <a:lnTo>
                                <a:pt x="5596" y="51"/>
                              </a:lnTo>
                              <a:lnTo>
                                <a:pt x="5656" y="88"/>
                              </a:lnTo>
                              <a:lnTo>
                                <a:pt x="5710" y="134"/>
                              </a:lnTo>
                              <a:lnTo>
                                <a:pt x="5755" y="187"/>
                              </a:lnTo>
                              <a:lnTo>
                                <a:pt x="5793" y="247"/>
                              </a:lnTo>
                              <a:lnTo>
                                <a:pt x="5820" y="313"/>
                              </a:lnTo>
                              <a:lnTo>
                                <a:pt x="5838" y="383"/>
                              </a:lnTo>
                              <a:lnTo>
                                <a:pt x="5844" y="457"/>
                              </a:lnTo>
                              <a:lnTo>
                                <a:pt x="5838" y="532"/>
                              </a:lnTo>
                              <a:lnTo>
                                <a:pt x="5820" y="602"/>
                              </a:lnTo>
                              <a:lnTo>
                                <a:pt x="5793" y="668"/>
                              </a:lnTo>
                              <a:lnTo>
                                <a:pt x="5755" y="728"/>
                              </a:lnTo>
                              <a:lnTo>
                                <a:pt x="5710" y="781"/>
                              </a:lnTo>
                              <a:lnTo>
                                <a:pt x="5656" y="827"/>
                              </a:lnTo>
                              <a:lnTo>
                                <a:pt x="5596" y="864"/>
                              </a:lnTo>
                              <a:lnTo>
                                <a:pt x="5530" y="892"/>
                              </a:lnTo>
                              <a:lnTo>
                                <a:pt x="5460" y="909"/>
                              </a:lnTo>
                              <a:lnTo>
                                <a:pt x="5386" y="915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D32FB" id="Freeform 353" o:spid="_x0000_s1026" style="position:absolute;margin-left:41.15pt;margin-top:-2.1pt;width:292.25pt;height:45.8pt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5,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" path="m5386,915r-4929,l383,909,313,892,247,864,187,827,134,781,88,728,51,668,23,602,5,532,,457,5,383,23,313,51,247,88,187r46,-53l187,88,247,51,313,23,383,5,457,,5386,r74,5l5530,23r66,28l5656,88r54,46l5755,187r38,60l5820,313r18,70l5844,457r-6,75l5820,602r-27,66l5755,728r-45,53l5656,827r-60,37l5530,892r-70,17l5386,915xe" filled="f" strokeweight="2pt">
                <v:path arrowok="t" o:connecttype="custom" o:connectlocs="3420110,581025;290195,581025;243205,577215;198755,566420;156845,548640;118745,525145;85090,495935;55880,462280;32385,424180;14605,382270;3175,337820;0,290195;3175,243205;14605,198755;32385,156845;55880,118745;85090,85090;118745,55880;156845,32385;198755,14605;243205,3175;290195,0;3420110,0;3467100,3175;3511550,14605;3553460,32385;3591560,55880;3625850,85090;3654425,118745;3678555,156845;3695700,198755;3707130,243205;3710940,290195;3707130,337820;3695700,382270;3678555,424180;3654425,462280;3625850,495935;3591560,525145;3553460,548640;3511550,566420;3467100,577215;3420110,581025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40A1F53B" wp14:editId="5DFCBED4">
            <wp:simplePos x="0" y="0"/>
            <wp:positionH relativeFrom="column">
              <wp:posOffset>497205</wp:posOffset>
            </wp:positionH>
            <wp:positionV relativeFrom="paragraph">
              <wp:posOffset>-38735</wp:posOffset>
            </wp:positionV>
            <wp:extent cx="609600" cy="609600"/>
            <wp:effectExtent l="0" t="0" r="0" b="0"/>
            <wp:wrapNone/>
            <wp:docPr id="339" name="Pictur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4BC4AF3" wp14:editId="4431B796">
                <wp:simplePos x="0" y="0"/>
                <wp:positionH relativeFrom="column">
                  <wp:posOffset>1140460</wp:posOffset>
                </wp:positionH>
                <wp:positionV relativeFrom="paragraph">
                  <wp:posOffset>134620</wp:posOffset>
                </wp:positionV>
                <wp:extent cx="4862830" cy="445135"/>
                <wp:effectExtent l="0" t="0" r="0" b="0"/>
                <wp:wrapNone/>
                <wp:docPr id="921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83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E9B58" w14:textId="77777777" w:rsidR="00327E03" w:rsidRPr="000204DA" w:rsidRDefault="00327E03">
                            <w:pP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0204DA">
                              <w:rPr>
                                <w:rFonts w:ascii="Arial" w:hAnsi="Arial" w:cs="Arial"/>
                                <w:color w:val="231F20"/>
                                <w:sz w:val="34"/>
                                <w:szCs w:val="34"/>
                              </w:rPr>
                              <w:t>PENDAFTAR PERORANGAN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BC4AF3" id="_x0000_t202" coordsize="21600,21600" o:spt="202" path="m,l,21600r21600,l21600,xe">
                <v:stroke joinstyle="miter"/>
                <v:path gradientshapeok="t" o:connecttype="rect"/>
              </v:shapetype>
              <v:shape id="Text Box 909" o:spid="_x0000_s1028" type="#_x0000_t202" style="position:absolute;left:0;text-align:left;margin-left:89.8pt;margin-top:10.6pt;width:382.9pt;height:35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" filled="f" stroked="f" strokeweight=".5pt">
                <v:textbox>
                  <w:txbxContent>
                    <w:p w14:paraId="198E9B58" w14:textId="77777777" w:rsidR="00327E03" w:rsidRPr="000204DA" w:rsidRDefault="00327E03">
                      <w:pPr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0204DA">
                        <w:rPr>
                          <w:rFonts w:ascii="Arial" w:hAnsi="Arial" w:cs="Arial"/>
                          <w:color w:val="231F20"/>
                          <w:sz w:val="34"/>
                          <w:szCs w:val="34"/>
                        </w:rPr>
                        <w:t>PENDAFTAR PERORANGAN</w:t>
                      </w:r>
                    </w:p>
                  </w:txbxContent>
                </v:textbox>
              </v:shape>
            </w:pict>
          </mc:Fallback>
        </mc:AlternateContent>
      </w:r>
    </w:p>
    <w:p w14:paraId="6F50A68E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04127D4A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545D425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18C7083B" w14:textId="06699628" w:rsidR="00B06B54" w:rsidRPr="005A502D" w:rsidRDefault="00B06B54">
      <w:pPr>
        <w:pStyle w:val="BodyText"/>
        <w:tabs>
          <w:tab w:val="left" w:pos="3404"/>
        </w:tabs>
        <w:kinsoku w:val="0"/>
        <w:overflowPunct w:val="0"/>
        <w:spacing w:before="233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Nama</w:t>
      </w:r>
      <w:proofErr w:type="spellEnd"/>
      <w:proofErr w:type="gramStart"/>
      <w:r w:rsidRPr="005A502D">
        <w:rPr>
          <w:rFonts w:ascii="Arial" w:hAnsi="Arial" w:cs="Arial"/>
          <w:b/>
          <w:bCs/>
          <w:lang w:val="fi-FI"/>
        </w:rPr>
        <w:tab/>
      </w:r>
      <w:r w:rsidR="008F75F3" w:rsidRPr="005A502D">
        <w:rPr>
          <w:rFonts w:ascii="Arial" w:hAnsi="Arial" w:cs="Arial"/>
          <w:b/>
          <w:bCs/>
          <w:lang w:val="fi-FI"/>
        </w:rPr>
        <w:t xml:space="preserve">  </w:t>
      </w:r>
      <w:r w:rsidRPr="005A502D">
        <w:rPr>
          <w:rFonts w:ascii="Arial" w:hAnsi="Arial" w:cs="Arial"/>
          <w:b/>
          <w:bCs/>
          <w:lang w:val="fi-FI"/>
        </w:rPr>
        <w:t>:</w:t>
      </w:r>
      <w:proofErr w:type="gramEnd"/>
      <w:r w:rsidR="001430F6" w:rsidRPr="001430F6">
        <w:rPr>
          <w:noProof/>
        </w:rPr>
        <w:t xml:space="preserve"> </w:t>
      </w:r>
    </w:p>
    <w:p w14:paraId="0491C4F4" w14:textId="31C34B5F" w:rsidR="00B06B54" w:rsidRPr="004C79E5" w:rsidRDefault="00B06B54" w:rsidP="004C79E5">
      <w:pPr>
        <w:pStyle w:val="BodyText"/>
        <w:kinsoku w:val="0"/>
        <w:overflowPunct w:val="0"/>
        <w:spacing w:before="232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Tempat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, </w:t>
      </w:r>
      <w:proofErr w:type="spellStart"/>
      <w:r w:rsidRPr="005A502D">
        <w:rPr>
          <w:rFonts w:ascii="Arial" w:hAnsi="Arial" w:cs="Arial"/>
          <w:b/>
          <w:bCs/>
          <w:lang w:val="fi-FI"/>
        </w:rPr>
        <w:t>Tanggal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spellStart"/>
      <w:proofErr w:type="gramStart"/>
      <w:r w:rsidRPr="005A502D">
        <w:rPr>
          <w:rFonts w:ascii="Arial" w:hAnsi="Arial" w:cs="Arial"/>
          <w:b/>
          <w:bCs/>
          <w:lang w:val="fi-FI"/>
        </w:rPr>
        <w:t>Lahir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r w:rsidRPr="005A502D">
        <w:rPr>
          <w:rFonts w:ascii="Arial" w:hAnsi="Arial" w:cs="Arial"/>
          <w:b/>
          <w:bCs/>
          <w:spacing w:val="33"/>
          <w:lang w:val="fi-FI"/>
        </w:rPr>
        <w:t xml:space="preserve"> </w:t>
      </w:r>
      <w:r w:rsidRPr="005A502D">
        <w:rPr>
          <w:rFonts w:ascii="Arial" w:hAnsi="Arial" w:cs="Arial"/>
          <w:b/>
          <w:bCs/>
          <w:lang w:val="fi-FI"/>
        </w:rPr>
        <w:t>:</w:t>
      </w:r>
      <w:proofErr w:type="gramEnd"/>
    </w:p>
    <w:p w14:paraId="673D829B" w14:textId="088974DE" w:rsidR="00B06B54" w:rsidRPr="005A502D" w:rsidRDefault="00B06B54" w:rsidP="00007115">
      <w:pPr>
        <w:pStyle w:val="BodyText"/>
        <w:tabs>
          <w:tab w:val="left" w:pos="3404"/>
          <w:tab w:val="left" w:pos="4010"/>
        </w:tabs>
        <w:kinsoku w:val="0"/>
        <w:overflowPunct w:val="0"/>
        <w:spacing w:before="96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Alamat</w:t>
      </w:r>
      <w:proofErr w:type="spellEnd"/>
      <w:r w:rsidRPr="005A502D">
        <w:rPr>
          <w:rFonts w:ascii="Arial" w:hAnsi="Arial" w:cs="Arial"/>
          <w:b/>
          <w:bCs/>
          <w:spacing w:val="-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Rumah</w:t>
      </w:r>
      <w:proofErr w:type="spellEnd"/>
      <w:proofErr w:type="gramStart"/>
      <w:r w:rsidRPr="005A502D">
        <w:rPr>
          <w:rFonts w:ascii="Arial" w:hAnsi="Arial" w:cs="Arial"/>
          <w:b/>
          <w:bCs/>
          <w:lang w:val="fi-FI"/>
        </w:rPr>
        <w:tab/>
      </w:r>
      <w:r w:rsidR="008F75F3" w:rsidRPr="005A502D">
        <w:rPr>
          <w:rFonts w:ascii="Arial" w:hAnsi="Arial" w:cs="Arial"/>
          <w:b/>
          <w:bCs/>
          <w:lang w:val="fi-FI"/>
        </w:rPr>
        <w:t xml:space="preserve">  </w:t>
      </w:r>
      <w:r w:rsidRPr="005A502D">
        <w:rPr>
          <w:rFonts w:ascii="Arial" w:hAnsi="Arial" w:cs="Arial"/>
          <w:b/>
          <w:bCs/>
          <w:lang w:val="fi-FI"/>
        </w:rPr>
        <w:t>:</w:t>
      </w:r>
      <w:proofErr w:type="gramEnd"/>
    </w:p>
    <w:p w14:paraId="3DC85677" w14:textId="46F06CF5" w:rsidR="00B06B54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  <w:lang w:val="fi-FI"/>
        </w:rPr>
      </w:pPr>
    </w:p>
    <w:p w14:paraId="2FBC217B" w14:textId="77777777" w:rsidR="00007115" w:rsidRPr="005A502D" w:rsidRDefault="00007115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  <w:lang w:val="fi-FI"/>
        </w:rPr>
      </w:pPr>
    </w:p>
    <w:p w14:paraId="16ADE094" w14:textId="77777777" w:rsidR="00B06B54" w:rsidRPr="005A502D" w:rsidRDefault="00B06B54">
      <w:pPr>
        <w:pStyle w:val="BodyText"/>
        <w:kinsoku w:val="0"/>
        <w:overflowPunct w:val="0"/>
        <w:spacing w:before="7"/>
        <w:rPr>
          <w:rFonts w:ascii="Arial" w:hAnsi="Arial" w:cs="Arial"/>
          <w:b/>
          <w:bCs/>
          <w:sz w:val="36"/>
          <w:szCs w:val="36"/>
          <w:lang w:val="fi-FI"/>
        </w:rPr>
      </w:pPr>
    </w:p>
    <w:p w14:paraId="278D38DA" w14:textId="499C082F" w:rsidR="00B06B54" w:rsidRPr="005A502D" w:rsidRDefault="00B06B54">
      <w:pPr>
        <w:pStyle w:val="BodyText"/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Profesi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saat </w:t>
      </w:r>
      <w:proofErr w:type="spellStart"/>
      <w:r w:rsidRPr="005A502D">
        <w:rPr>
          <w:rFonts w:ascii="Arial" w:hAnsi="Arial" w:cs="Arial"/>
          <w:b/>
          <w:bCs/>
          <w:lang w:val="fi-FI"/>
        </w:rPr>
        <w:t>ini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(silakan </w:t>
      </w:r>
      <w:proofErr w:type="spellStart"/>
      <w:r w:rsidRPr="005A502D">
        <w:rPr>
          <w:rFonts w:ascii="Arial" w:hAnsi="Arial" w:cs="Arial"/>
          <w:b/>
          <w:bCs/>
          <w:lang w:val="fi-FI"/>
        </w:rPr>
        <w:t>diisi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salah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satu):</w:t>
      </w:r>
    </w:p>
    <w:p w14:paraId="6FCAC7AD" w14:textId="28BD089A" w:rsidR="00B06B54" w:rsidRPr="005A502D" w:rsidRDefault="001430F6">
      <w:pPr>
        <w:pStyle w:val="BodyText"/>
        <w:kinsoku w:val="0"/>
        <w:overflowPunct w:val="0"/>
        <w:spacing w:before="195" w:line="283" w:lineRule="auto"/>
        <w:ind w:left="1752" w:right="1945"/>
        <w:rPr>
          <w:rFonts w:ascii="Arial" w:hAnsi="Arial" w:cs="Arial"/>
          <w:spacing w:val="-6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D4D1F30" wp14:editId="43A457E7">
                <wp:simplePos x="0" y="0"/>
                <wp:positionH relativeFrom="column">
                  <wp:posOffset>630145</wp:posOffset>
                </wp:positionH>
                <wp:positionV relativeFrom="paragraph">
                  <wp:posOffset>144145</wp:posOffset>
                </wp:positionV>
                <wp:extent cx="403225" cy="403225"/>
                <wp:effectExtent l="0" t="0" r="15875" b="15875"/>
                <wp:wrapNone/>
                <wp:docPr id="954" name="Ova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BEB45" w14:textId="77777777" w:rsidR="001430F6" w:rsidRPr="00FF55D8" w:rsidRDefault="001430F6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D1F30" id="Oval 954" o:spid="_x0000_s1029" style="position:absolute;left:0;text-align:left;margin-left:49.6pt;margin-top:11.35pt;width:31.75pt;height:31.7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" filled="f" strokecolor="black [3213]" strokeweight="1pt">
                <v:stroke joinstyle="miter"/>
                <v:textbox>
                  <w:txbxContent>
                    <w:p w14:paraId="331BEB45" w14:textId="77777777" w:rsidR="001430F6" w:rsidRPr="00FF55D8" w:rsidRDefault="001430F6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Kelompok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Swadaya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Masyarakat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r w:rsidR="00B06B54" w:rsidRPr="005A502D">
        <w:rPr>
          <w:rFonts w:ascii="Arial" w:hAnsi="Arial" w:cs="Arial"/>
          <w:spacing w:val="-5"/>
          <w:sz w:val="24"/>
          <w:szCs w:val="24"/>
          <w:lang w:val="fi-FI"/>
        </w:rPr>
        <w:t xml:space="preserve">(KSM),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Lembaga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Swadaya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7"/>
          <w:sz w:val="24"/>
          <w:szCs w:val="24"/>
          <w:lang w:val="fi-FI"/>
        </w:rPr>
        <w:t>Masyarakat</w:t>
      </w:r>
      <w:proofErr w:type="spellEnd"/>
      <w:r w:rsidR="00B06B54" w:rsidRPr="005A502D">
        <w:rPr>
          <w:rFonts w:ascii="Arial" w:hAnsi="Arial" w:cs="Arial"/>
          <w:spacing w:val="-7"/>
          <w:sz w:val="24"/>
          <w:szCs w:val="24"/>
          <w:lang w:val="fi-FI"/>
        </w:rPr>
        <w:t xml:space="preserve"> </w:t>
      </w:r>
      <w:r w:rsidR="00B06B54" w:rsidRPr="005A502D">
        <w:rPr>
          <w:rFonts w:ascii="Arial" w:hAnsi="Arial" w:cs="Arial"/>
          <w:spacing w:val="-5"/>
          <w:sz w:val="24"/>
          <w:szCs w:val="24"/>
          <w:lang w:val="fi-FI"/>
        </w:rPr>
        <w:t xml:space="preserve">(LSM),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Kelompok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masyarakat</w:t>
      </w:r>
      <w:proofErr w:type="spellEnd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6"/>
          <w:sz w:val="24"/>
          <w:szCs w:val="24"/>
          <w:lang w:val="fi-FI"/>
        </w:rPr>
        <w:t>lokal</w:t>
      </w:r>
      <w:proofErr w:type="spellEnd"/>
    </w:p>
    <w:p w14:paraId="515B38CC" w14:textId="10A1716D" w:rsidR="00B06B54" w:rsidRPr="005A502D" w:rsidRDefault="001430F6">
      <w:pPr>
        <w:pStyle w:val="BodyText"/>
        <w:kinsoku w:val="0"/>
        <w:overflowPunct w:val="0"/>
        <w:spacing w:before="3"/>
        <w:rPr>
          <w:rFonts w:ascii="Arial" w:hAnsi="Arial" w:cs="Arial"/>
          <w:sz w:val="29"/>
          <w:szCs w:val="29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0FB42E0" wp14:editId="121069CA">
                <wp:simplePos x="0" y="0"/>
                <wp:positionH relativeFrom="column">
                  <wp:posOffset>630247</wp:posOffset>
                </wp:positionH>
                <wp:positionV relativeFrom="paragraph">
                  <wp:posOffset>190049</wp:posOffset>
                </wp:positionV>
                <wp:extent cx="403225" cy="403225"/>
                <wp:effectExtent l="0" t="0" r="15875" b="15875"/>
                <wp:wrapNone/>
                <wp:docPr id="955" name="Oval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D267E" w14:textId="77777777" w:rsidR="001430F6" w:rsidRPr="00FF55D8" w:rsidRDefault="001430F6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B42E0" id="Oval 955" o:spid="_x0000_s1030" style="position:absolute;margin-left:49.65pt;margin-top:14.95pt;width:31.75pt;height:31.7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" filled="f" strokecolor="black [3213]" strokeweight="1pt">
                <v:stroke joinstyle="miter"/>
                <v:textbox>
                  <w:txbxContent>
                    <w:p w14:paraId="765D267E" w14:textId="77777777" w:rsidR="001430F6" w:rsidRPr="00FF55D8" w:rsidRDefault="001430F6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39EDB2D" w14:textId="7FD8BD61" w:rsidR="00B06B54" w:rsidRPr="005A502D" w:rsidRDefault="00B06B54">
      <w:pPr>
        <w:pStyle w:val="BodyText"/>
        <w:kinsoku w:val="0"/>
        <w:overflowPunct w:val="0"/>
        <w:spacing w:before="95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Badan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pelayanan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publik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tingkat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pusat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dan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daerah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instansi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pemerintah</w:t>
      </w:r>
      <w:proofErr w:type="spellEnd"/>
    </w:p>
    <w:p w14:paraId="704B2ADB" w14:textId="53D82336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783680" behindDoc="1" locked="0" layoutInCell="1" allowOverlap="1" wp14:anchorId="5D600986" wp14:editId="109A4739">
            <wp:simplePos x="0" y="0"/>
            <wp:positionH relativeFrom="column">
              <wp:posOffset>-469900</wp:posOffset>
            </wp:positionH>
            <wp:positionV relativeFrom="paragraph">
              <wp:posOffset>252095</wp:posOffset>
            </wp:positionV>
            <wp:extent cx="25400" cy="12700"/>
            <wp:effectExtent l="0" t="0" r="0" b="0"/>
            <wp:wrapNone/>
            <wp:docPr id="332" name="Pictur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807C7" w14:textId="2E641584" w:rsidR="00B06B54" w:rsidRPr="005A502D" w:rsidRDefault="00B06B54">
      <w:pPr>
        <w:pStyle w:val="BodyText"/>
        <w:kinsoku w:val="0"/>
        <w:overflowPunct w:val="0"/>
        <w:spacing w:before="1"/>
        <w:rPr>
          <w:rFonts w:ascii="Arial" w:hAnsi="Arial" w:cs="Arial"/>
          <w:sz w:val="16"/>
          <w:szCs w:val="16"/>
          <w:lang w:val="fi-FI"/>
        </w:rPr>
      </w:pPr>
    </w:p>
    <w:p w14:paraId="450F0647" w14:textId="4F6D0908" w:rsidR="00327E03" w:rsidRPr="005A502D" w:rsidRDefault="001430F6">
      <w:pPr>
        <w:pStyle w:val="BodyText"/>
        <w:kinsoku w:val="0"/>
        <w:overflowPunct w:val="0"/>
        <w:spacing w:before="95" w:line="283" w:lineRule="auto"/>
        <w:ind w:left="1752" w:right="1945"/>
        <w:rPr>
          <w:rFonts w:ascii="Arial" w:hAnsi="Arial" w:cs="Arial"/>
          <w:spacing w:val="-6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9A42EF0" wp14:editId="19B14E06">
                <wp:simplePos x="0" y="0"/>
                <wp:positionH relativeFrom="column">
                  <wp:posOffset>662305</wp:posOffset>
                </wp:positionH>
                <wp:positionV relativeFrom="paragraph">
                  <wp:posOffset>108933</wp:posOffset>
                </wp:positionV>
                <wp:extent cx="403225" cy="403225"/>
                <wp:effectExtent l="0" t="0" r="15875" b="15875"/>
                <wp:wrapNone/>
                <wp:docPr id="958" name="Oval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83428" w14:textId="77777777" w:rsidR="001430F6" w:rsidRPr="00FF55D8" w:rsidRDefault="001430F6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42EF0" id="Oval 958" o:spid="_x0000_s1031" style="position:absolute;left:0;text-align:left;margin-left:52.15pt;margin-top:8.6pt;width:31.75pt;height:31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" filled="f" strokecolor="black [3213]" strokeweight="1pt">
                <v:stroke joinstyle="miter"/>
                <v:textbox>
                  <w:txbxContent>
                    <w:p w14:paraId="7B483428" w14:textId="77777777" w:rsidR="001430F6" w:rsidRPr="00FF55D8" w:rsidRDefault="001430F6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EC8B7E0" wp14:editId="52077B92">
                <wp:simplePos x="0" y="0"/>
                <wp:positionH relativeFrom="column">
                  <wp:posOffset>1032510</wp:posOffset>
                </wp:positionH>
                <wp:positionV relativeFrom="paragraph">
                  <wp:posOffset>109220</wp:posOffset>
                </wp:positionV>
                <wp:extent cx="4862830" cy="445135"/>
                <wp:effectExtent l="0" t="0" r="0" b="0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83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2810D" w14:textId="77777777" w:rsidR="00327E03" w:rsidRPr="000204DA" w:rsidRDefault="00327E03" w:rsidP="00327E03">
                            <w:pPr>
                              <w:pStyle w:val="BodyText"/>
                              <w:kinsoku w:val="0"/>
                              <w:overflowPunct w:val="0"/>
                              <w:spacing w:before="95" w:line="283" w:lineRule="auto"/>
                              <w:ind w:right="1945"/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Usaha </w:t>
                            </w:r>
                            <w:r w:rsid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K</w:t>
                            </w: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ecil, Usaha Menengah, Koperasi, Start-up</w:t>
                            </w:r>
                          </w:p>
                          <w:p w14:paraId="3A1D9CD3" w14:textId="77777777" w:rsidR="00327E03" w:rsidRPr="000204DA" w:rsidRDefault="00327E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8B7E0" id="Text Box 849" o:spid="_x0000_s1032" type="#_x0000_t202" style="position:absolute;left:0;text-align:left;margin-left:81.3pt;margin-top:8.6pt;width:382.9pt;height:35.0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" filled="f" stroked="f" strokeweight=".5pt">
                <v:textbox>
                  <w:txbxContent>
                    <w:p w14:paraId="4B02810D" w14:textId="77777777" w:rsidR="00327E03" w:rsidRPr="000204DA" w:rsidRDefault="00327E03" w:rsidP="00327E03">
                      <w:pPr>
                        <w:pStyle w:val="BodyText"/>
                        <w:kinsoku w:val="0"/>
                        <w:overflowPunct w:val="0"/>
                        <w:spacing w:before="95" w:line="283" w:lineRule="auto"/>
                        <w:ind w:right="1945"/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</w:pP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 xml:space="preserve">Usaha </w:t>
                      </w:r>
                      <w:r w:rsid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K</w:t>
                      </w: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ecil, Usaha Menengah, Koperasi, Start-up</w:t>
                      </w:r>
                    </w:p>
                    <w:p w14:paraId="3A1D9CD3" w14:textId="77777777" w:rsidR="00327E03" w:rsidRPr="000204DA" w:rsidRDefault="00327E0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70B957" w14:textId="5F5B39C0" w:rsidR="00327E03" w:rsidRPr="005A502D" w:rsidRDefault="00327E03">
      <w:pPr>
        <w:pStyle w:val="BodyText"/>
        <w:kinsoku w:val="0"/>
        <w:overflowPunct w:val="0"/>
        <w:spacing w:before="95" w:line="283" w:lineRule="auto"/>
        <w:ind w:left="1752" w:right="1945"/>
        <w:rPr>
          <w:rFonts w:ascii="Arial" w:hAnsi="Arial" w:cs="Arial"/>
          <w:spacing w:val="-6"/>
          <w:sz w:val="24"/>
          <w:szCs w:val="24"/>
          <w:lang w:val="fi-FI"/>
        </w:rPr>
      </w:pPr>
    </w:p>
    <w:p w14:paraId="3B833FDB" w14:textId="22CCC028" w:rsidR="00B06B54" w:rsidRPr="005A502D" w:rsidRDefault="00B06B54">
      <w:pPr>
        <w:pStyle w:val="BodyText"/>
        <w:kinsoku w:val="0"/>
        <w:overflowPunct w:val="0"/>
        <w:spacing w:before="3"/>
        <w:rPr>
          <w:rFonts w:ascii="Arial" w:hAnsi="Arial" w:cs="Arial"/>
          <w:sz w:val="16"/>
          <w:szCs w:val="16"/>
          <w:lang w:val="fi-FI"/>
        </w:rPr>
      </w:pPr>
    </w:p>
    <w:p w14:paraId="35359B23" w14:textId="530A72E2" w:rsidR="00327E03" w:rsidRPr="005A502D" w:rsidRDefault="001430F6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spacing w:val="-6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B8664FA" wp14:editId="62F2DDBC">
                <wp:simplePos x="0" y="0"/>
                <wp:positionH relativeFrom="column">
                  <wp:posOffset>665480</wp:posOffset>
                </wp:positionH>
                <wp:positionV relativeFrom="paragraph">
                  <wp:posOffset>106618</wp:posOffset>
                </wp:positionV>
                <wp:extent cx="403225" cy="403225"/>
                <wp:effectExtent l="0" t="0" r="15875" b="15875"/>
                <wp:wrapNone/>
                <wp:docPr id="959" name="Oval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40EB6" w14:textId="77777777" w:rsidR="001430F6" w:rsidRPr="00FF55D8" w:rsidRDefault="001430F6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664FA" id="Oval 959" o:spid="_x0000_s1033" style="position:absolute;left:0;text-align:left;margin-left:52.4pt;margin-top:8.4pt;width:31.75pt;height:31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" filled="f" strokecolor="black [3213]" strokeweight="1pt">
                <v:stroke joinstyle="miter"/>
                <v:textbox>
                  <w:txbxContent>
                    <w:p w14:paraId="06140EB6" w14:textId="77777777" w:rsidR="001430F6" w:rsidRPr="00FF55D8" w:rsidRDefault="001430F6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w:drawing>
          <wp:anchor distT="0" distB="0" distL="114300" distR="114300" simplePos="0" relativeHeight="251784704" behindDoc="1" locked="0" layoutInCell="1" allowOverlap="1" wp14:anchorId="3C6AE402" wp14:editId="0F0CE820">
            <wp:simplePos x="0" y="0"/>
            <wp:positionH relativeFrom="column">
              <wp:posOffset>85725</wp:posOffset>
            </wp:positionH>
            <wp:positionV relativeFrom="paragraph">
              <wp:posOffset>161290</wp:posOffset>
            </wp:positionV>
            <wp:extent cx="0" cy="0"/>
            <wp:effectExtent l="0" t="0" r="0" b="0"/>
            <wp:wrapNone/>
            <wp:docPr id="330" name="Pictur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46F4CD2" wp14:editId="52306A37">
                <wp:simplePos x="0" y="0"/>
                <wp:positionH relativeFrom="column">
                  <wp:posOffset>1037590</wp:posOffset>
                </wp:positionH>
                <wp:positionV relativeFrom="paragraph">
                  <wp:posOffset>107315</wp:posOffset>
                </wp:positionV>
                <wp:extent cx="6331585" cy="445135"/>
                <wp:effectExtent l="0" t="0" r="0" b="0"/>
                <wp:wrapNone/>
                <wp:docPr id="8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158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BAD85" w14:textId="77777777" w:rsidR="00327E03" w:rsidRPr="000204DA" w:rsidRDefault="00327E03" w:rsidP="00327E03">
                            <w:pPr>
                              <w:pStyle w:val="BodyText"/>
                              <w:kinsoku w:val="0"/>
                              <w:overflowPunct w:val="0"/>
                              <w:spacing w:before="95" w:line="283" w:lineRule="auto"/>
                              <w:ind w:right="1945"/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Ilmu</w:t>
                            </w:r>
                            <w:r w:rsidR="00AB4803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w</w:t>
                            </w: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an, Akademis</w:t>
                            </w:r>
                            <w:r w:rsid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i</w:t>
                            </w: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, Lembaga Pendidikan, Badan Peneliti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4CD2" id="Text Box 850" o:spid="_x0000_s1034" type="#_x0000_t202" style="position:absolute;left:0;text-align:left;margin-left:81.7pt;margin-top:8.45pt;width:498.55pt;height:35.0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" filled="f" stroked="f" strokeweight=".5pt">
                <v:textbox>
                  <w:txbxContent>
                    <w:p w14:paraId="74FBAD85" w14:textId="77777777" w:rsidR="00327E03" w:rsidRPr="000204DA" w:rsidRDefault="00327E03" w:rsidP="00327E03">
                      <w:pPr>
                        <w:pStyle w:val="BodyText"/>
                        <w:kinsoku w:val="0"/>
                        <w:overflowPunct w:val="0"/>
                        <w:spacing w:before="95" w:line="283" w:lineRule="auto"/>
                        <w:ind w:right="1945"/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</w:pP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Ilmu</w:t>
                      </w:r>
                      <w:r w:rsidR="00AB4803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w</w:t>
                      </w: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an, Akademis</w:t>
                      </w:r>
                      <w:r w:rsid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i</w:t>
                      </w: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, Lembaga Pendidikan, Badan Peneliti</w:t>
                      </w:r>
                    </w:p>
                  </w:txbxContent>
                </v:textbox>
              </v:shape>
            </w:pict>
          </mc:Fallback>
        </mc:AlternateContent>
      </w:r>
    </w:p>
    <w:p w14:paraId="648D5ABD" w14:textId="472C19F3" w:rsidR="00327E03" w:rsidRPr="005A502D" w:rsidRDefault="00327E03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</w:p>
    <w:p w14:paraId="1DDEFA60" w14:textId="52F33756" w:rsidR="00327E03" w:rsidRPr="005A502D" w:rsidRDefault="001430F6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D35A834" wp14:editId="60D9008B">
                <wp:simplePos x="0" y="0"/>
                <wp:positionH relativeFrom="column">
                  <wp:posOffset>665480</wp:posOffset>
                </wp:positionH>
                <wp:positionV relativeFrom="paragraph">
                  <wp:posOffset>210492</wp:posOffset>
                </wp:positionV>
                <wp:extent cx="403225" cy="403225"/>
                <wp:effectExtent l="0" t="0" r="15875" b="1587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648A7" w14:textId="77777777" w:rsidR="001430F6" w:rsidRPr="00FF55D8" w:rsidRDefault="001430F6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5A834" id="Oval 81" o:spid="_x0000_s1035" style="position:absolute;left:0;text-align:left;margin-left:52.4pt;margin-top:16.55pt;width:31.75pt;height:31.7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" filled="f" strokecolor="black [3213]" strokeweight="1pt">
                <v:stroke joinstyle="miter"/>
                <v:textbox>
                  <w:txbxContent>
                    <w:p w14:paraId="3AD648A7" w14:textId="77777777" w:rsidR="001430F6" w:rsidRPr="00FF55D8" w:rsidRDefault="001430F6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w:drawing>
          <wp:anchor distT="0" distB="0" distL="114300" distR="114300" simplePos="0" relativeHeight="251782656" behindDoc="1" locked="0" layoutInCell="1" allowOverlap="1" wp14:anchorId="6203E2E8" wp14:editId="4585F9CA">
            <wp:simplePos x="0" y="0"/>
            <wp:positionH relativeFrom="column">
              <wp:posOffset>200660</wp:posOffset>
            </wp:positionH>
            <wp:positionV relativeFrom="paragraph">
              <wp:posOffset>234315</wp:posOffset>
            </wp:positionV>
            <wp:extent cx="25400" cy="25400"/>
            <wp:effectExtent l="0" t="0" r="0" b="0"/>
            <wp:wrapNone/>
            <wp:docPr id="327" name="Pictur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w:drawing>
          <wp:anchor distT="0" distB="0" distL="114300" distR="114300" simplePos="0" relativeHeight="251791872" behindDoc="1" locked="0" layoutInCell="1" allowOverlap="1" wp14:anchorId="0041F1B6" wp14:editId="7CE27B80">
            <wp:simplePos x="0" y="0"/>
            <wp:positionH relativeFrom="column">
              <wp:posOffset>53340</wp:posOffset>
            </wp:positionH>
            <wp:positionV relativeFrom="paragraph">
              <wp:posOffset>168910</wp:posOffset>
            </wp:positionV>
            <wp:extent cx="0" cy="0"/>
            <wp:effectExtent l="0" t="0" r="0" b="0"/>
            <wp:wrapNone/>
            <wp:docPr id="326" name="Pictur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7A8DA09" wp14:editId="43C148C9">
                <wp:simplePos x="0" y="0"/>
                <wp:positionH relativeFrom="column">
                  <wp:posOffset>1034415</wp:posOffset>
                </wp:positionH>
                <wp:positionV relativeFrom="paragraph">
                  <wp:posOffset>217805</wp:posOffset>
                </wp:positionV>
                <wp:extent cx="5074285" cy="444500"/>
                <wp:effectExtent l="0" t="0" r="0" b="0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428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A8AF" w14:textId="77777777" w:rsidR="00327E03" w:rsidRPr="000204DA" w:rsidRDefault="00327E03" w:rsidP="00327E03">
                            <w:pPr>
                              <w:pStyle w:val="BodyText"/>
                              <w:kinsoku w:val="0"/>
                              <w:overflowPunct w:val="0"/>
                              <w:spacing w:before="95" w:line="283" w:lineRule="auto"/>
                              <w:ind w:right="1945"/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Media Massa, Jurnalis, Pekerja Seni dan Budaya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DA09" id="Text Box 851" o:spid="_x0000_s1036" type="#_x0000_t202" style="position:absolute;left:0;text-align:left;margin-left:81.45pt;margin-top:17.15pt;width:399.55pt;height:3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" filled="f" stroked="f" strokeweight=".5pt">
                <v:textbox>
                  <w:txbxContent>
                    <w:p w14:paraId="14F5A8AF" w14:textId="77777777" w:rsidR="00327E03" w:rsidRPr="000204DA" w:rsidRDefault="00327E03" w:rsidP="00327E03">
                      <w:pPr>
                        <w:pStyle w:val="BodyText"/>
                        <w:kinsoku w:val="0"/>
                        <w:overflowPunct w:val="0"/>
                        <w:spacing w:before="95" w:line="283" w:lineRule="auto"/>
                        <w:ind w:right="1945"/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</w:pP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Media Massa, Jurnalis, Pekerja Seni dan Budaya</w:t>
                      </w:r>
                    </w:p>
                  </w:txbxContent>
                </v:textbox>
              </v:shape>
            </w:pict>
          </mc:Fallback>
        </mc:AlternateContent>
      </w:r>
    </w:p>
    <w:p w14:paraId="0E37F611" w14:textId="1B9D5638" w:rsidR="00327E03" w:rsidRPr="005A502D" w:rsidRDefault="00FF55D8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691225BA" wp14:editId="18201E9B">
            <wp:simplePos x="0" y="0"/>
            <wp:positionH relativeFrom="column">
              <wp:posOffset>215900</wp:posOffset>
            </wp:positionH>
            <wp:positionV relativeFrom="paragraph">
              <wp:posOffset>118745</wp:posOffset>
            </wp:positionV>
            <wp:extent cx="0" cy="0"/>
            <wp:effectExtent l="0" t="0" r="0" b="0"/>
            <wp:wrapNone/>
            <wp:docPr id="325" name="Pictur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9EB4" w14:textId="088FFDF1" w:rsidR="00327E03" w:rsidRPr="005A502D" w:rsidRDefault="00327E03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</w:p>
    <w:p w14:paraId="37C01F88" w14:textId="170DAEC1" w:rsidR="00327E03" w:rsidRPr="005A502D" w:rsidRDefault="001430F6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A76DA38" wp14:editId="1569F7CE">
                <wp:simplePos x="0" y="0"/>
                <wp:positionH relativeFrom="column">
                  <wp:posOffset>665480</wp:posOffset>
                </wp:positionH>
                <wp:positionV relativeFrom="paragraph">
                  <wp:posOffset>169873</wp:posOffset>
                </wp:positionV>
                <wp:extent cx="403225" cy="403225"/>
                <wp:effectExtent l="0" t="0" r="15875" b="1587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380DB" w14:textId="77777777" w:rsidR="001430F6" w:rsidRPr="00FF55D8" w:rsidRDefault="001430F6" w:rsidP="00FF55D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6DA38" id="Oval 84" o:spid="_x0000_s1037" style="position:absolute;left:0;text-align:left;margin-left:52.4pt;margin-top:13.4pt;width:31.75pt;height:31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" filled="f" strokecolor="black [3213]" strokeweight="1pt">
                <v:stroke joinstyle="miter"/>
                <v:textbox>
                  <w:txbxContent>
                    <w:p w14:paraId="1F0380DB" w14:textId="77777777" w:rsidR="001430F6" w:rsidRPr="00FF55D8" w:rsidRDefault="001430F6" w:rsidP="00FF55D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274682D" wp14:editId="73C41CC6">
                <wp:simplePos x="0" y="0"/>
                <wp:positionH relativeFrom="column">
                  <wp:posOffset>1034415</wp:posOffset>
                </wp:positionH>
                <wp:positionV relativeFrom="paragraph">
                  <wp:posOffset>166370</wp:posOffset>
                </wp:positionV>
                <wp:extent cx="5074285" cy="444500"/>
                <wp:effectExtent l="0" t="0" r="0" b="0"/>
                <wp:wrapNone/>
                <wp:docPr id="911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428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5B0B3" w14:textId="77777777" w:rsidR="00327E03" w:rsidRPr="000204DA" w:rsidRDefault="00327E03" w:rsidP="00327E03">
                            <w:pPr>
                              <w:pStyle w:val="BodyText"/>
                              <w:kinsoku w:val="0"/>
                              <w:overflowPunct w:val="0"/>
                              <w:spacing w:before="95" w:line="283" w:lineRule="auto"/>
                              <w:ind w:right="1945"/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204DA">
                              <w:rPr>
                                <w:rFonts w:ascii="Arial" w:hAnsi="Arial" w:cs="Arial"/>
                                <w:spacing w:val="-6"/>
                                <w:sz w:val="24"/>
                                <w:szCs w:val="24"/>
                              </w:rPr>
                              <w:t>Mahasiswa, Pemuda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682D" id="Text Box 908" o:spid="_x0000_s1038" type="#_x0000_t202" style="position:absolute;left:0;text-align:left;margin-left:81.45pt;margin-top:13.1pt;width:399.55pt;height:3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" filled="f" stroked="f" strokeweight=".5pt">
                <v:textbox>
                  <w:txbxContent>
                    <w:p w14:paraId="6B15B0B3" w14:textId="77777777" w:rsidR="00327E03" w:rsidRPr="000204DA" w:rsidRDefault="00327E03" w:rsidP="00327E03">
                      <w:pPr>
                        <w:pStyle w:val="BodyText"/>
                        <w:kinsoku w:val="0"/>
                        <w:overflowPunct w:val="0"/>
                        <w:spacing w:before="95" w:line="283" w:lineRule="auto"/>
                        <w:ind w:right="1945"/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</w:pPr>
                      <w:r w:rsidRPr="000204DA">
                        <w:rPr>
                          <w:rFonts w:ascii="Arial" w:hAnsi="Arial" w:cs="Arial"/>
                          <w:spacing w:val="-6"/>
                          <w:sz w:val="24"/>
                          <w:szCs w:val="24"/>
                        </w:rPr>
                        <w:t>Mahasiswa, Pemuda</w:t>
                      </w:r>
                    </w:p>
                  </w:txbxContent>
                </v:textbox>
              </v:shape>
            </w:pict>
          </mc:Fallback>
        </mc:AlternateContent>
      </w:r>
    </w:p>
    <w:p w14:paraId="60866A76" w14:textId="77777777" w:rsidR="00327E03" w:rsidRPr="005A502D" w:rsidRDefault="00327E03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</w:p>
    <w:p w14:paraId="1FAF2AB4" w14:textId="77777777" w:rsidR="00327E03" w:rsidRPr="005A502D" w:rsidRDefault="00327E03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</w:p>
    <w:p w14:paraId="1E05FC35" w14:textId="77777777" w:rsidR="00327E03" w:rsidRPr="005A502D" w:rsidRDefault="00327E03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</w:p>
    <w:p w14:paraId="5993E9B5" w14:textId="77777777" w:rsidR="004C79E5" w:rsidRDefault="00B06B54" w:rsidP="004C79E5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Telepon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046E9FB8" w14:textId="5B7B284E" w:rsidR="00B06B54" w:rsidRPr="004C79E5" w:rsidRDefault="00B06B54" w:rsidP="004C79E5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</w:p>
    <w:p w14:paraId="22F21A08" w14:textId="77777777" w:rsidR="00B06B54" w:rsidRPr="005A502D" w:rsidRDefault="00B06B54">
      <w:pPr>
        <w:pStyle w:val="BodyText"/>
        <w:tabs>
          <w:tab w:val="left" w:pos="3404"/>
        </w:tabs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Handphone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3CDD639F" w14:textId="1A79B347" w:rsidR="00B06B54" w:rsidRPr="005A502D" w:rsidRDefault="00FF55D8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25"/>
          <w:szCs w:val="25"/>
          <w:lang w:val="fi-FI"/>
        </w:rPr>
      </w:pPr>
      <w:r>
        <w:rPr>
          <w:noProof/>
        </w:rPr>
        <w:drawing>
          <wp:anchor distT="0" distB="0" distL="114300" distR="114300" simplePos="0" relativeHeight="251793920" behindDoc="1" locked="0" layoutInCell="1" allowOverlap="1" wp14:anchorId="7B0C8C50" wp14:editId="2B6FD85E">
            <wp:simplePos x="0" y="0"/>
            <wp:positionH relativeFrom="column">
              <wp:posOffset>-554355</wp:posOffset>
            </wp:positionH>
            <wp:positionV relativeFrom="paragraph">
              <wp:posOffset>211455</wp:posOffset>
            </wp:positionV>
            <wp:extent cx="38100" cy="38100"/>
            <wp:effectExtent l="0" t="0" r="0" b="0"/>
            <wp:wrapNone/>
            <wp:docPr id="321" name="Pictur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A0AF" w14:textId="77777777" w:rsidR="004C79E5" w:rsidRDefault="00FF55D8">
      <w:pPr>
        <w:pStyle w:val="BodyText"/>
        <w:tabs>
          <w:tab w:val="left" w:pos="3404"/>
          <w:tab w:val="left" w:pos="9076"/>
        </w:tabs>
        <w:kinsoku w:val="0"/>
        <w:overflowPunct w:val="0"/>
        <w:spacing w:line="480" w:lineRule="auto"/>
        <w:ind w:left="1043" w:right="1926"/>
        <w:rPr>
          <w:rFonts w:ascii="Arial" w:hAnsi="Arial" w:cs="Arial"/>
          <w:b/>
          <w:bCs/>
          <w:u w:val="single" w:color="000000"/>
          <w:lang w:val="fi-FI"/>
        </w:rPr>
      </w:pPr>
      <w:r>
        <w:rPr>
          <w:noProof/>
        </w:rPr>
        <w:drawing>
          <wp:anchor distT="0" distB="0" distL="114300" distR="114300" simplePos="0" relativeHeight="251794944" behindDoc="1" locked="0" layoutInCell="1" allowOverlap="1" wp14:anchorId="1AD8418A" wp14:editId="755702BA">
            <wp:simplePos x="0" y="0"/>
            <wp:positionH relativeFrom="column">
              <wp:posOffset>-571500</wp:posOffset>
            </wp:positionH>
            <wp:positionV relativeFrom="paragraph">
              <wp:posOffset>441325</wp:posOffset>
            </wp:positionV>
            <wp:extent cx="12700" cy="25400"/>
            <wp:effectExtent l="0" t="0" r="0" b="0"/>
            <wp:wrapNone/>
            <wp:docPr id="319" name="Pictur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b/>
          <w:bCs/>
          <w:lang w:val="fi-FI"/>
        </w:rPr>
        <w:t>Faksimili</w:t>
      </w:r>
      <w:proofErr w:type="spellEnd"/>
      <w:r w:rsidR="00B06B54" w:rsidRPr="005A502D">
        <w:rPr>
          <w:rFonts w:ascii="Arial" w:hAnsi="Arial" w:cs="Arial"/>
          <w:b/>
          <w:bCs/>
          <w:spacing w:val="-6"/>
          <w:lang w:val="fi-FI"/>
        </w:rPr>
        <w:t xml:space="preserve"> </w:t>
      </w:r>
      <w:r w:rsidR="00B06B54" w:rsidRPr="005A502D">
        <w:rPr>
          <w:rFonts w:ascii="Arial" w:hAnsi="Arial" w:cs="Arial"/>
          <w:b/>
          <w:bCs/>
          <w:lang w:val="fi-FI"/>
        </w:rPr>
        <w:t>(</w:t>
      </w:r>
      <w:proofErr w:type="spellStart"/>
      <w:r w:rsidR="00B06B54" w:rsidRPr="005A502D">
        <w:rPr>
          <w:rFonts w:ascii="Arial" w:hAnsi="Arial" w:cs="Arial"/>
          <w:b/>
          <w:bCs/>
          <w:lang w:val="fi-FI"/>
        </w:rPr>
        <w:t>Jika</w:t>
      </w:r>
      <w:proofErr w:type="spellEnd"/>
      <w:r w:rsidR="00B06B54" w:rsidRPr="005A502D">
        <w:rPr>
          <w:rFonts w:ascii="Arial" w:hAnsi="Arial" w:cs="Arial"/>
          <w:b/>
          <w:bCs/>
          <w:spacing w:val="-5"/>
          <w:lang w:val="fi-FI"/>
        </w:rPr>
        <w:t xml:space="preserve"> </w:t>
      </w:r>
      <w:r w:rsidR="00B06B54" w:rsidRPr="005A502D">
        <w:rPr>
          <w:rFonts w:ascii="Arial" w:hAnsi="Arial" w:cs="Arial"/>
          <w:b/>
          <w:bCs/>
          <w:lang w:val="fi-FI"/>
        </w:rPr>
        <w:t>Ada)</w:t>
      </w:r>
      <w:r w:rsidR="00B06B54" w:rsidRPr="005A502D">
        <w:rPr>
          <w:rFonts w:ascii="Arial" w:hAnsi="Arial" w:cs="Arial"/>
          <w:b/>
          <w:bCs/>
          <w:lang w:val="fi-FI"/>
        </w:rPr>
        <w:tab/>
        <w:t>:</w:t>
      </w:r>
      <w:r w:rsidR="008E47BD" w:rsidRPr="005A502D">
        <w:rPr>
          <w:rFonts w:ascii="Arial" w:hAnsi="Arial" w:cs="Arial"/>
          <w:b/>
          <w:bCs/>
          <w:lang w:val="fi-FI"/>
        </w:rPr>
        <w:t xml:space="preserve">   </w:t>
      </w:r>
    </w:p>
    <w:p w14:paraId="1443A5E1" w14:textId="4E527441" w:rsidR="00B06B54" w:rsidRPr="005A502D" w:rsidRDefault="00B06B54">
      <w:pPr>
        <w:pStyle w:val="BodyText"/>
        <w:tabs>
          <w:tab w:val="left" w:pos="3404"/>
          <w:tab w:val="left" w:pos="9076"/>
        </w:tabs>
        <w:kinsoku w:val="0"/>
        <w:overflowPunct w:val="0"/>
        <w:spacing w:line="480" w:lineRule="auto"/>
        <w:ind w:left="1043" w:right="1926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Email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 </w:t>
      </w:r>
      <w:r w:rsidRPr="005A502D">
        <w:rPr>
          <w:rFonts w:ascii="Arial" w:hAnsi="Arial" w:cs="Arial"/>
          <w:b/>
          <w:bCs/>
          <w:spacing w:val="-20"/>
          <w:lang w:val="fi-FI"/>
        </w:rPr>
        <w:t xml:space="preserve"> </w:t>
      </w:r>
    </w:p>
    <w:p w14:paraId="023F576C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530983EE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35C67165" w14:textId="6B4FD69B" w:rsidR="00B06B54" w:rsidRPr="005A502D" w:rsidRDefault="00FF55D8" w:rsidP="00007115">
      <w:pPr>
        <w:pStyle w:val="BodyText"/>
        <w:kinsoku w:val="0"/>
        <w:overflowPunct w:val="0"/>
        <w:rPr>
          <w:rFonts w:ascii="Arial" w:hAnsi="Arial" w:cs="Arial"/>
          <w:i/>
          <w:iCs/>
          <w:sz w:val="14"/>
          <w:szCs w:val="14"/>
          <w:lang w:val="fi-FI"/>
        </w:rPr>
        <w:sectPr w:rsidR="00B06B54" w:rsidRPr="005A502D">
          <w:pgSz w:w="11910" w:h="16840"/>
          <w:pgMar w:top="1580" w:right="0" w:bottom="0" w:left="90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795968" behindDoc="1" locked="0" layoutInCell="1" allowOverlap="1" wp14:anchorId="2610913C" wp14:editId="64A0616B">
            <wp:simplePos x="0" y="0"/>
            <wp:positionH relativeFrom="column">
              <wp:posOffset>3449320</wp:posOffset>
            </wp:positionH>
            <wp:positionV relativeFrom="paragraph">
              <wp:posOffset>149225</wp:posOffset>
            </wp:positionV>
            <wp:extent cx="0" cy="0"/>
            <wp:effectExtent l="0" t="0" r="0" b="0"/>
            <wp:wrapNone/>
            <wp:docPr id="318" name="Pictur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77C62FAB" wp14:editId="091F9F3F">
            <wp:simplePos x="0" y="0"/>
            <wp:positionH relativeFrom="column">
              <wp:posOffset>3709670</wp:posOffset>
            </wp:positionH>
            <wp:positionV relativeFrom="paragraph">
              <wp:posOffset>45085</wp:posOffset>
            </wp:positionV>
            <wp:extent cx="0" cy="0"/>
            <wp:effectExtent l="0" t="0" r="0" b="0"/>
            <wp:wrapNone/>
            <wp:docPr id="907" name="Pictur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1D2CEB90" wp14:editId="5F55A537">
            <wp:simplePos x="0" y="0"/>
            <wp:positionH relativeFrom="column">
              <wp:posOffset>3956685</wp:posOffset>
            </wp:positionH>
            <wp:positionV relativeFrom="paragraph">
              <wp:posOffset>32385</wp:posOffset>
            </wp:positionV>
            <wp:extent cx="12700" cy="12700"/>
            <wp:effectExtent l="0" t="0" r="0" b="0"/>
            <wp:wrapNone/>
            <wp:docPr id="906" name="Pictur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73B007C5" wp14:editId="4326F3C6">
            <wp:simplePos x="0" y="0"/>
            <wp:positionH relativeFrom="column">
              <wp:posOffset>4107815</wp:posOffset>
            </wp:positionH>
            <wp:positionV relativeFrom="paragraph">
              <wp:posOffset>112395</wp:posOffset>
            </wp:positionV>
            <wp:extent cx="12700" cy="12700"/>
            <wp:effectExtent l="0" t="0" r="0" b="0"/>
            <wp:wrapNone/>
            <wp:docPr id="905" name="Pictur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EB1C0" w14:textId="327DA857" w:rsidR="00B06B54" w:rsidRPr="00007115" w:rsidRDefault="00007115" w:rsidP="00007115">
      <w:pPr>
        <w:pStyle w:val="Heading1"/>
        <w:kinsoku w:val="0"/>
        <w:overflowPunct w:val="0"/>
        <w:spacing w:before="172"/>
        <w:ind w:left="0"/>
        <w:rPr>
          <w:rFonts w:ascii="Arial" w:hAnsi="Arial" w:cs="Arial"/>
          <w:color w:val="231F20"/>
          <w:lang w:val="fi-F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625991F" wp14:editId="4422B569">
                <wp:simplePos x="0" y="0"/>
                <wp:positionH relativeFrom="column">
                  <wp:posOffset>548005</wp:posOffset>
                </wp:positionH>
                <wp:positionV relativeFrom="paragraph">
                  <wp:posOffset>-257810</wp:posOffset>
                </wp:positionV>
                <wp:extent cx="3711575" cy="581660"/>
                <wp:effectExtent l="12700" t="12700" r="0" b="2540"/>
                <wp:wrapNone/>
                <wp:docPr id="30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1575" cy="581660"/>
                        </a:xfrm>
                        <a:custGeom>
                          <a:avLst/>
                          <a:gdLst>
                            <a:gd name="T0" fmla="*/ 5386 w 5845"/>
                            <a:gd name="T1" fmla="*/ 915 h 916"/>
                            <a:gd name="T2" fmla="*/ 457 w 5845"/>
                            <a:gd name="T3" fmla="*/ 915 h 916"/>
                            <a:gd name="T4" fmla="*/ 383 w 5845"/>
                            <a:gd name="T5" fmla="*/ 909 h 916"/>
                            <a:gd name="T6" fmla="*/ 313 w 5845"/>
                            <a:gd name="T7" fmla="*/ 892 h 916"/>
                            <a:gd name="T8" fmla="*/ 247 w 5845"/>
                            <a:gd name="T9" fmla="*/ 864 h 916"/>
                            <a:gd name="T10" fmla="*/ 187 w 5845"/>
                            <a:gd name="T11" fmla="*/ 827 h 916"/>
                            <a:gd name="T12" fmla="*/ 134 w 5845"/>
                            <a:gd name="T13" fmla="*/ 781 h 916"/>
                            <a:gd name="T14" fmla="*/ 88 w 5845"/>
                            <a:gd name="T15" fmla="*/ 728 h 916"/>
                            <a:gd name="T16" fmla="*/ 51 w 5845"/>
                            <a:gd name="T17" fmla="*/ 668 h 916"/>
                            <a:gd name="T18" fmla="*/ 23 w 5845"/>
                            <a:gd name="T19" fmla="*/ 602 h 916"/>
                            <a:gd name="T20" fmla="*/ 5 w 5845"/>
                            <a:gd name="T21" fmla="*/ 532 h 916"/>
                            <a:gd name="T22" fmla="*/ 0 w 5845"/>
                            <a:gd name="T23" fmla="*/ 457 h 916"/>
                            <a:gd name="T24" fmla="*/ 5 w 5845"/>
                            <a:gd name="T25" fmla="*/ 383 h 916"/>
                            <a:gd name="T26" fmla="*/ 23 w 5845"/>
                            <a:gd name="T27" fmla="*/ 313 h 916"/>
                            <a:gd name="T28" fmla="*/ 51 w 5845"/>
                            <a:gd name="T29" fmla="*/ 247 h 916"/>
                            <a:gd name="T30" fmla="*/ 88 w 5845"/>
                            <a:gd name="T31" fmla="*/ 187 h 916"/>
                            <a:gd name="T32" fmla="*/ 134 w 5845"/>
                            <a:gd name="T33" fmla="*/ 134 h 916"/>
                            <a:gd name="T34" fmla="*/ 187 w 5845"/>
                            <a:gd name="T35" fmla="*/ 88 h 916"/>
                            <a:gd name="T36" fmla="*/ 247 w 5845"/>
                            <a:gd name="T37" fmla="*/ 51 h 916"/>
                            <a:gd name="T38" fmla="*/ 313 w 5845"/>
                            <a:gd name="T39" fmla="*/ 23 h 916"/>
                            <a:gd name="T40" fmla="*/ 383 w 5845"/>
                            <a:gd name="T41" fmla="*/ 5 h 916"/>
                            <a:gd name="T42" fmla="*/ 457 w 5845"/>
                            <a:gd name="T43" fmla="*/ 0 h 916"/>
                            <a:gd name="T44" fmla="*/ 5386 w 5845"/>
                            <a:gd name="T45" fmla="*/ 0 h 916"/>
                            <a:gd name="T46" fmla="*/ 5460 w 5845"/>
                            <a:gd name="T47" fmla="*/ 5 h 916"/>
                            <a:gd name="T48" fmla="*/ 5530 w 5845"/>
                            <a:gd name="T49" fmla="*/ 23 h 916"/>
                            <a:gd name="T50" fmla="*/ 5596 w 5845"/>
                            <a:gd name="T51" fmla="*/ 51 h 916"/>
                            <a:gd name="T52" fmla="*/ 5656 w 5845"/>
                            <a:gd name="T53" fmla="*/ 88 h 916"/>
                            <a:gd name="T54" fmla="*/ 5710 w 5845"/>
                            <a:gd name="T55" fmla="*/ 134 h 916"/>
                            <a:gd name="T56" fmla="*/ 5755 w 5845"/>
                            <a:gd name="T57" fmla="*/ 187 h 916"/>
                            <a:gd name="T58" fmla="*/ 5793 w 5845"/>
                            <a:gd name="T59" fmla="*/ 247 h 916"/>
                            <a:gd name="T60" fmla="*/ 5820 w 5845"/>
                            <a:gd name="T61" fmla="*/ 313 h 916"/>
                            <a:gd name="T62" fmla="*/ 5838 w 5845"/>
                            <a:gd name="T63" fmla="*/ 383 h 916"/>
                            <a:gd name="T64" fmla="*/ 5844 w 5845"/>
                            <a:gd name="T65" fmla="*/ 457 h 916"/>
                            <a:gd name="T66" fmla="*/ 5838 w 5845"/>
                            <a:gd name="T67" fmla="*/ 532 h 916"/>
                            <a:gd name="T68" fmla="*/ 5820 w 5845"/>
                            <a:gd name="T69" fmla="*/ 602 h 916"/>
                            <a:gd name="T70" fmla="*/ 5793 w 5845"/>
                            <a:gd name="T71" fmla="*/ 668 h 916"/>
                            <a:gd name="T72" fmla="*/ 5755 w 5845"/>
                            <a:gd name="T73" fmla="*/ 728 h 916"/>
                            <a:gd name="T74" fmla="*/ 5710 w 5845"/>
                            <a:gd name="T75" fmla="*/ 781 h 916"/>
                            <a:gd name="T76" fmla="*/ 5656 w 5845"/>
                            <a:gd name="T77" fmla="*/ 827 h 916"/>
                            <a:gd name="T78" fmla="*/ 5596 w 5845"/>
                            <a:gd name="T79" fmla="*/ 864 h 916"/>
                            <a:gd name="T80" fmla="*/ 5530 w 5845"/>
                            <a:gd name="T81" fmla="*/ 892 h 916"/>
                            <a:gd name="T82" fmla="*/ 5460 w 5845"/>
                            <a:gd name="T83" fmla="*/ 909 h 916"/>
                            <a:gd name="T84" fmla="*/ 5386 w 5845"/>
                            <a:gd name="T85" fmla="*/ 915 h 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45" h="916">
                              <a:moveTo>
                                <a:pt x="5386" y="915"/>
                              </a:moveTo>
                              <a:lnTo>
                                <a:pt x="457" y="915"/>
                              </a:lnTo>
                              <a:lnTo>
                                <a:pt x="383" y="909"/>
                              </a:lnTo>
                              <a:lnTo>
                                <a:pt x="313" y="892"/>
                              </a:lnTo>
                              <a:lnTo>
                                <a:pt x="247" y="864"/>
                              </a:lnTo>
                              <a:lnTo>
                                <a:pt x="187" y="827"/>
                              </a:lnTo>
                              <a:lnTo>
                                <a:pt x="134" y="781"/>
                              </a:lnTo>
                              <a:lnTo>
                                <a:pt x="88" y="728"/>
                              </a:lnTo>
                              <a:lnTo>
                                <a:pt x="51" y="668"/>
                              </a:lnTo>
                              <a:lnTo>
                                <a:pt x="23" y="602"/>
                              </a:lnTo>
                              <a:lnTo>
                                <a:pt x="5" y="532"/>
                              </a:lnTo>
                              <a:lnTo>
                                <a:pt x="0" y="457"/>
                              </a:lnTo>
                              <a:lnTo>
                                <a:pt x="5" y="383"/>
                              </a:lnTo>
                              <a:lnTo>
                                <a:pt x="23" y="313"/>
                              </a:lnTo>
                              <a:lnTo>
                                <a:pt x="51" y="247"/>
                              </a:lnTo>
                              <a:lnTo>
                                <a:pt x="88" y="187"/>
                              </a:lnTo>
                              <a:lnTo>
                                <a:pt x="134" y="134"/>
                              </a:lnTo>
                              <a:lnTo>
                                <a:pt x="187" y="88"/>
                              </a:lnTo>
                              <a:lnTo>
                                <a:pt x="247" y="51"/>
                              </a:lnTo>
                              <a:lnTo>
                                <a:pt x="313" y="23"/>
                              </a:lnTo>
                              <a:lnTo>
                                <a:pt x="383" y="5"/>
                              </a:lnTo>
                              <a:lnTo>
                                <a:pt x="457" y="0"/>
                              </a:lnTo>
                              <a:lnTo>
                                <a:pt x="5386" y="0"/>
                              </a:lnTo>
                              <a:lnTo>
                                <a:pt x="5460" y="5"/>
                              </a:lnTo>
                              <a:lnTo>
                                <a:pt x="5530" y="23"/>
                              </a:lnTo>
                              <a:lnTo>
                                <a:pt x="5596" y="51"/>
                              </a:lnTo>
                              <a:lnTo>
                                <a:pt x="5656" y="88"/>
                              </a:lnTo>
                              <a:lnTo>
                                <a:pt x="5710" y="134"/>
                              </a:lnTo>
                              <a:lnTo>
                                <a:pt x="5755" y="187"/>
                              </a:lnTo>
                              <a:lnTo>
                                <a:pt x="5793" y="247"/>
                              </a:lnTo>
                              <a:lnTo>
                                <a:pt x="5820" y="313"/>
                              </a:lnTo>
                              <a:lnTo>
                                <a:pt x="5838" y="383"/>
                              </a:lnTo>
                              <a:lnTo>
                                <a:pt x="5844" y="457"/>
                              </a:lnTo>
                              <a:lnTo>
                                <a:pt x="5838" y="532"/>
                              </a:lnTo>
                              <a:lnTo>
                                <a:pt x="5820" y="602"/>
                              </a:lnTo>
                              <a:lnTo>
                                <a:pt x="5793" y="668"/>
                              </a:lnTo>
                              <a:lnTo>
                                <a:pt x="5755" y="728"/>
                              </a:lnTo>
                              <a:lnTo>
                                <a:pt x="5710" y="781"/>
                              </a:lnTo>
                              <a:lnTo>
                                <a:pt x="5656" y="827"/>
                              </a:lnTo>
                              <a:lnTo>
                                <a:pt x="5596" y="864"/>
                              </a:lnTo>
                              <a:lnTo>
                                <a:pt x="5530" y="892"/>
                              </a:lnTo>
                              <a:lnTo>
                                <a:pt x="5460" y="909"/>
                              </a:lnTo>
                              <a:lnTo>
                                <a:pt x="5386" y="915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5B8D" id="Freeform 293" o:spid="_x0000_s1026" style="position:absolute;margin-left:43.15pt;margin-top:-20.3pt;width:292.25pt;height:45.8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5,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" path="m5386,915r-4929,l383,909,313,892,247,864,187,827,134,781,88,728,51,668,23,602,5,532,,457,5,383,23,313,51,247,88,187r46,-53l187,88,247,51,313,23,383,5,457,,5386,r74,5l5530,23r66,28l5656,88r54,46l5755,187r38,60l5820,313r18,70l5844,457r-6,75l5820,602r-27,66l5755,728r-45,53l5656,827r-60,37l5530,892r-70,17l5386,915xe" filled="f" strokeweight="2pt">
                <v:path arrowok="t" o:connecttype="custom" o:connectlocs="3420110,581025;290195,581025;243205,577215;198755,566420;156845,548640;118745,525145;85090,495935;55880,462280;32385,424180;14605,382270;3175,337820;0,290195;3175,243205;14605,198755;32385,156845;55880,118745;85090,85090;118745,55880;156845,32385;198755,14605;243205,3175;290195,0;3420110,0;3467100,3175;3511550,14605;3553460,32385;3591560,55880;3625850,85090;3654425,118745;3678555,156845;3695700,198755;3707130,243205;3710940,290195;3707130,337820;3695700,382270;3678555,424180;3654425,462280;3625850,495935;3591560,525145;3553460,548640;3511550,566420;3467100,577215;3420110,581025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3824" behindDoc="1" locked="0" layoutInCell="1" allowOverlap="1" wp14:anchorId="51B529AC" wp14:editId="536AD2B8">
            <wp:simplePos x="0" y="0"/>
            <wp:positionH relativeFrom="column">
              <wp:posOffset>522605</wp:posOffset>
            </wp:positionH>
            <wp:positionV relativeFrom="paragraph">
              <wp:posOffset>-269875</wp:posOffset>
            </wp:positionV>
            <wp:extent cx="609600" cy="609600"/>
            <wp:effectExtent l="0" t="0" r="0" b="0"/>
            <wp:wrapNone/>
            <wp:docPr id="288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52F271D" wp14:editId="36B2F240">
                <wp:simplePos x="0" y="0"/>
                <wp:positionH relativeFrom="column">
                  <wp:posOffset>1109980</wp:posOffset>
                </wp:positionH>
                <wp:positionV relativeFrom="paragraph">
                  <wp:posOffset>-185010</wp:posOffset>
                </wp:positionV>
                <wp:extent cx="4862830" cy="445135"/>
                <wp:effectExtent l="0" t="0" r="0" b="0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83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14D5F" w14:textId="77777777" w:rsidR="00327E03" w:rsidRPr="000204DA" w:rsidRDefault="00327E03" w:rsidP="00327E03">
                            <w:pP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0204DA">
                              <w:rPr>
                                <w:rFonts w:ascii="Arial" w:hAnsi="Arial" w:cs="Arial"/>
                                <w:color w:val="231F20"/>
                                <w:sz w:val="34"/>
                                <w:szCs w:val="34"/>
                              </w:rPr>
                              <w:t xml:space="preserve">PENDAFTAR </w:t>
                            </w:r>
                            <w:r w:rsidR="000204DA">
                              <w:rPr>
                                <w:rFonts w:ascii="Arial" w:hAnsi="Arial" w:cs="Arial"/>
                                <w:color w:val="231F20"/>
                                <w:sz w:val="34"/>
                                <w:szCs w:val="34"/>
                              </w:rPr>
                              <w:t>KELOMPOK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F271D" id="Text Box 910" o:spid="_x0000_s1039" type="#_x0000_t202" style="position:absolute;margin-left:87.4pt;margin-top:-14.55pt;width:382.9pt;height:35.0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" filled="f" stroked="f" strokeweight=".5pt">
                <v:textbox>
                  <w:txbxContent>
                    <w:p w14:paraId="47B14D5F" w14:textId="77777777" w:rsidR="00327E03" w:rsidRPr="000204DA" w:rsidRDefault="00327E03" w:rsidP="00327E03">
                      <w:pPr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0204DA">
                        <w:rPr>
                          <w:rFonts w:ascii="Arial" w:hAnsi="Arial" w:cs="Arial"/>
                          <w:color w:val="231F20"/>
                          <w:sz w:val="34"/>
                          <w:szCs w:val="34"/>
                        </w:rPr>
                        <w:t xml:space="preserve">PENDAFTAR </w:t>
                      </w:r>
                      <w:r w:rsidR="000204DA">
                        <w:rPr>
                          <w:rFonts w:ascii="Arial" w:hAnsi="Arial" w:cs="Arial"/>
                          <w:color w:val="231F20"/>
                          <w:sz w:val="34"/>
                          <w:szCs w:val="34"/>
                        </w:rPr>
                        <w:t>KELOMPOK</w:t>
                      </w:r>
                    </w:p>
                  </w:txbxContent>
                </v:textbox>
              </v:shape>
            </w:pict>
          </mc:Fallback>
        </mc:AlternateContent>
      </w:r>
      <w:r w:rsidR="00FF55D8">
        <w:rPr>
          <w:noProof/>
        </w:rPr>
        <w:drawing>
          <wp:anchor distT="0" distB="0" distL="114300" distR="114300" simplePos="0" relativeHeight="251515392" behindDoc="1" locked="0" layoutInCell="1" allowOverlap="1" wp14:anchorId="6BB0826D" wp14:editId="19AFD1D2">
            <wp:simplePos x="0" y="0"/>
            <wp:positionH relativeFrom="column">
              <wp:posOffset>5239385</wp:posOffset>
            </wp:positionH>
            <wp:positionV relativeFrom="paragraph">
              <wp:posOffset>-121920</wp:posOffset>
            </wp:positionV>
            <wp:extent cx="12700" cy="12700"/>
            <wp:effectExtent l="0" t="0" r="0" b="0"/>
            <wp:wrapNone/>
            <wp:docPr id="293" name="Pictur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w:drawing>
          <wp:anchor distT="0" distB="0" distL="114300" distR="114300" simplePos="0" relativeHeight="251516416" behindDoc="1" locked="0" layoutInCell="1" allowOverlap="1" wp14:anchorId="265B72C3" wp14:editId="1B3FE7FB">
            <wp:simplePos x="0" y="0"/>
            <wp:positionH relativeFrom="column">
              <wp:posOffset>6191250</wp:posOffset>
            </wp:positionH>
            <wp:positionV relativeFrom="paragraph">
              <wp:posOffset>-43815</wp:posOffset>
            </wp:positionV>
            <wp:extent cx="0" cy="0"/>
            <wp:effectExtent l="0" t="0" r="0" b="0"/>
            <wp:wrapNone/>
            <wp:docPr id="292" name="Pictur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w:drawing>
          <wp:anchor distT="0" distB="0" distL="114300" distR="114300" simplePos="0" relativeHeight="251517440" behindDoc="1" locked="0" layoutInCell="1" allowOverlap="1" wp14:anchorId="6506C86B" wp14:editId="7DB34339">
            <wp:simplePos x="0" y="0"/>
            <wp:positionH relativeFrom="column">
              <wp:posOffset>6530975</wp:posOffset>
            </wp:positionH>
            <wp:positionV relativeFrom="paragraph">
              <wp:posOffset>107950</wp:posOffset>
            </wp:positionV>
            <wp:extent cx="12700" cy="12700"/>
            <wp:effectExtent l="0" t="0" r="0" b="0"/>
            <wp:wrapNone/>
            <wp:docPr id="291" name="Pictur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w:drawing>
          <wp:anchor distT="0" distB="0" distL="114300" distR="114300" simplePos="0" relativeHeight="251518464" behindDoc="1" locked="0" layoutInCell="1" allowOverlap="1" wp14:anchorId="4D469618" wp14:editId="6126E701">
            <wp:simplePos x="0" y="0"/>
            <wp:positionH relativeFrom="column">
              <wp:posOffset>6653530</wp:posOffset>
            </wp:positionH>
            <wp:positionV relativeFrom="paragraph">
              <wp:posOffset>74930</wp:posOffset>
            </wp:positionV>
            <wp:extent cx="0" cy="0"/>
            <wp:effectExtent l="0" t="0" r="0" b="0"/>
            <wp:wrapNone/>
            <wp:docPr id="290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5BA8A" w14:textId="77777777" w:rsidR="00B06B54" w:rsidRPr="005A502D" w:rsidRDefault="00B06B54">
      <w:pPr>
        <w:pStyle w:val="BodyText"/>
        <w:kinsoku w:val="0"/>
        <w:overflowPunct w:val="0"/>
        <w:spacing w:before="8"/>
        <w:rPr>
          <w:rFonts w:ascii="Arial" w:hAnsi="Arial" w:cs="Arial"/>
          <w:sz w:val="19"/>
          <w:szCs w:val="19"/>
          <w:lang w:val="fi-FI"/>
        </w:rPr>
      </w:pPr>
    </w:p>
    <w:p w14:paraId="6E2204EA" w14:textId="77777777" w:rsidR="00B06B54" w:rsidRPr="005A502D" w:rsidRDefault="00B06B54">
      <w:pPr>
        <w:pStyle w:val="BodyText"/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Jenis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kelompok</w:t>
      </w:r>
      <w:proofErr w:type="spellEnd"/>
      <w:r w:rsidRPr="005A502D">
        <w:rPr>
          <w:rFonts w:ascii="Arial" w:hAnsi="Arial" w:cs="Arial"/>
          <w:b/>
          <w:bCs/>
          <w:lang w:val="fi-FI"/>
        </w:rPr>
        <w:t>/</w:t>
      </w:r>
      <w:proofErr w:type="spellStart"/>
      <w:r w:rsidRPr="005A502D">
        <w:rPr>
          <w:rFonts w:ascii="Arial" w:hAnsi="Arial" w:cs="Arial"/>
          <w:b/>
          <w:bCs/>
          <w:lang w:val="fi-FI"/>
        </w:rPr>
        <w:t>organisasi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(</w:t>
      </w:r>
      <w:proofErr w:type="spellStart"/>
      <w:r w:rsidRPr="005A502D">
        <w:rPr>
          <w:rFonts w:ascii="Arial" w:hAnsi="Arial" w:cs="Arial"/>
          <w:b/>
          <w:bCs/>
          <w:lang w:val="fi-FI"/>
        </w:rPr>
        <w:t>Pilih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salah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satu)</w:t>
      </w:r>
    </w:p>
    <w:p w14:paraId="2A237B79" w14:textId="30299109" w:rsidR="00B06B54" w:rsidRPr="005A502D" w:rsidRDefault="00D30507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18"/>
          <w:szCs w:val="18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E708B5A" wp14:editId="2EEFD17D">
                <wp:simplePos x="0" y="0"/>
                <wp:positionH relativeFrom="column">
                  <wp:posOffset>627687</wp:posOffset>
                </wp:positionH>
                <wp:positionV relativeFrom="paragraph">
                  <wp:posOffset>64770</wp:posOffset>
                </wp:positionV>
                <wp:extent cx="403225" cy="403225"/>
                <wp:effectExtent l="0" t="0" r="15875" b="158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280F2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08B5A" id="Oval 89" o:spid="_x0000_s1040" style="position:absolute;margin-left:49.4pt;margin-top:5.1pt;width:31.75pt;height:31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" filled="f" strokecolor="black [3213]" strokeweight="1pt">
                <v:stroke joinstyle="miter"/>
                <v:textbox>
                  <w:txbxContent>
                    <w:p w14:paraId="73D280F2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E448B2D" w14:textId="56FB2833" w:rsidR="00B06B54" w:rsidRPr="005A502D" w:rsidRDefault="00B06B54">
      <w:pPr>
        <w:pStyle w:val="BodyText"/>
        <w:kinsoku w:val="0"/>
        <w:overflowPunct w:val="0"/>
        <w:spacing w:before="95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Masyarakat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adat</w:t>
      </w:r>
      <w:proofErr w:type="spellEnd"/>
    </w:p>
    <w:p w14:paraId="169C1C5C" w14:textId="381C36E4" w:rsidR="00B06B54" w:rsidRPr="005A502D" w:rsidRDefault="00B06B54">
      <w:pPr>
        <w:pStyle w:val="BodyText"/>
        <w:kinsoku w:val="0"/>
        <w:overflowPunct w:val="0"/>
        <w:spacing w:before="11"/>
        <w:rPr>
          <w:rFonts w:ascii="Arial" w:hAnsi="Arial" w:cs="Arial"/>
          <w:sz w:val="21"/>
          <w:szCs w:val="21"/>
          <w:lang w:val="fi-FI"/>
        </w:rPr>
      </w:pPr>
    </w:p>
    <w:p w14:paraId="7DF8B52F" w14:textId="40073751" w:rsidR="00B06B54" w:rsidRPr="005A502D" w:rsidRDefault="00D30507">
      <w:pPr>
        <w:pStyle w:val="BodyText"/>
        <w:kinsoku w:val="0"/>
        <w:overflowPunct w:val="0"/>
        <w:spacing w:before="95" w:line="283" w:lineRule="auto"/>
        <w:ind w:left="1752" w:right="1945"/>
        <w:rPr>
          <w:rFonts w:ascii="Arial" w:hAnsi="Arial" w:cs="Arial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03248DD" wp14:editId="77ED34F8">
                <wp:simplePos x="0" y="0"/>
                <wp:positionH relativeFrom="column">
                  <wp:posOffset>627687</wp:posOffset>
                </wp:positionH>
                <wp:positionV relativeFrom="paragraph">
                  <wp:posOffset>34925</wp:posOffset>
                </wp:positionV>
                <wp:extent cx="403225" cy="403225"/>
                <wp:effectExtent l="0" t="0" r="15875" b="158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11E74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248DD" id="Oval 90" o:spid="_x0000_s1041" style="position:absolute;left:0;text-align:left;margin-left:49.4pt;margin-top:2.75pt;width:31.75pt;height:31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" filled="f" strokecolor="black [3213]" strokeweight="1pt">
                <v:stroke joinstyle="miter"/>
                <v:textbox>
                  <w:txbxContent>
                    <w:p w14:paraId="65011E74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06B54" w:rsidRPr="005A502D">
        <w:rPr>
          <w:rFonts w:ascii="Arial" w:hAnsi="Arial" w:cs="Arial"/>
          <w:sz w:val="24"/>
          <w:szCs w:val="24"/>
          <w:lang w:val="fi-FI"/>
        </w:rPr>
        <w:t>KSM (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Kelompok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Swadaya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Masyarakat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),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seperti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Kelompok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Tani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Nelayan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>,</w:t>
      </w:r>
      <w:r w:rsidR="009A0F0A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r w:rsidR="00B06B54" w:rsidRPr="005A502D">
        <w:rPr>
          <w:rFonts w:ascii="Arial" w:hAnsi="Arial" w:cs="Arial"/>
          <w:sz w:val="24"/>
          <w:szCs w:val="24"/>
          <w:lang w:val="fi-FI"/>
        </w:rPr>
        <w:t>dll</w:t>
      </w:r>
    </w:p>
    <w:p w14:paraId="494BBC04" w14:textId="6FE1EF92" w:rsidR="00B06B54" w:rsidRPr="005A502D" w:rsidRDefault="00D30507">
      <w:pPr>
        <w:pStyle w:val="BodyText"/>
        <w:kinsoku w:val="0"/>
        <w:overflowPunct w:val="0"/>
        <w:spacing w:before="6"/>
        <w:rPr>
          <w:rFonts w:ascii="Arial" w:hAnsi="Arial" w:cs="Arial"/>
          <w:sz w:val="16"/>
          <w:szCs w:val="16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942D275" wp14:editId="29DDF70E">
                <wp:simplePos x="0" y="0"/>
                <wp:positionH relativeFrom="column">
                  <wp:posOffset>623242</wp:posOffset>
                </wp:positionH>
                <wp:positionV relativeFrom="paragraph">
                  <wp:posOffset>69215</wp:posOffset>
                </wp:positionV>
                <wp:extent cx="403225" cy="403225"/>
                <wp:effectExtent l="0" t="0" r="15875" b="1587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8C31F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2D275" id="Oval 146" o:spid="_x0000_s1042" style="position:absolute;margin-left:49.05pt;margin-top:5.45pt;width:31.75pt;height:31.7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" filled="f" strokecolor="black [3213]" strokeweight="1pt">
                <v:stroke joinstyle="miter"/>
                <v:textbox>
                  <w:txbxContent>
                    <w:p w14:paraId="1268C31F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978CDAD" w14:textId="030D2317" w:rsidR="00B06B54" w:rsidRPr="005A502D" w:rsidRDefault="00B06B54">
      <w:pPr>
        <w:pStyle w:val="BodyText"/>
        <w:kinsoku w:val="0"/>
        <w:overflowPunct w:val="0"/>
        <w:spacing w:before="95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Lembaga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Swadaya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Masyarakat</w:t>
      </w:r>
      <w:proofErr w:type="spellEnd"/>
      <w:r w:rsidR="009A0F0A" w:rsidRPr="005A502D">
        <w:rPr>
          <w:rFonts w:ascii="Arial" w:hAnsi="Arial" w:cs="Arial"/>
          <w:sz w:val="24"/>
          <w:szCs w:val="24"/>
          <w:lang w:val="fi-FI"/>
        </w:rPr>
        <w:t xml:space="preserve"> (LSM)</w:t>
      </w:r>
    </w:p>
    <w:p w14:paraId="2A77591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3FA188EB" w14:textId="1781B83D" w:rsidR="00B06B54" w:rsidRPr="005A502D" w:rsidRDefault="00D30507">
      <w:pPr>
        <w:pStyle w:val="BodyText"/>
        <w:kinsoku w:val="0"/>
        <w:overflowPunct w:val="0"/>
        <w:spacing w:before="4"/>
        <w:rPr>
          <w:rFonts w:ascii="Arial" w:hAnsi="Arial" w:cs="Arial"/>
          <w:sz w:val="18"/>
          <w:szCs w:val="18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55C7A2F" wp14:editId="00A88889">
                <wp:simplePos x="0" y="0"/>
                <wp:positionH relativeFrom="column">
                  <wp:posOffset>623242</wp:posOffset>
                </wp:positionH>
                <wp:positionV relativeFrom="paragraph">
                  <wp:posOffset>43180</wp:posOffset>
                </wp:positionV>
                <wp:extent cx="403225" cy="403225"/>
                <wp:effectExtent l="0" t="0" r="15875" b="158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678DD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C7A2F" id="Oval 147" o:spid="_x0000_s1043" style="position:absolute;margin-left:49.05pt;margin-top:3.4pt;width:31.75pt;height:31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" filled="f" strokecolor="black [3213]" strokeweight="1pt">
                <v:stroke joinstyle="miter"/>
                <v:textbox>
                  <w:txbxContent>
                    <w:p w14:paraId="0BC678DD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30E76BD" w14:textId="5A2D9828" w:rsidR="00B06B54" w:rsidRPr="005A502D" w:rsidRDefault="00B06B54">
      <w:pPr>
        <w:pStyle w:val="BodyText"/>
        <w:kinsoku w:val="0"/>
        <w:overflowPunct w:val="0"/>
        <w:spacing w:before="95"/>
        <w:ind w:left="1752"/>
        <w:rPr>
          <w:rFonts w:ascii="Arial" w:hAnsi="Arial" w:cs="Arial"/>
          <w:sz w:val="24"/>
          <w:szCs w:val="24"/>
          <w:lang w:val="fi-FI"/>
        </w:rPr>
      </w:pPr>
      <w:r w:rsidRPr="005A502D">
        <w:rPr>
          <w:rFonts w:ascii="Arial" w:hAnsi="Arial" w:cs="Arial"/>
          <w:sz w:val="24"/>
          <w:szCs w:val="24"/>
          <w:lang w:val="fi-FI"/>
        </w:rPr>
        <w:t>Perusahaan</w:t>
      </w:r>
    </w:p>
    <w:p w14:paraId="4CEE028E" w14:textId="642B38D1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61E4EFE1" w14:textId="692F9BD1" w:rsidR="00B06B54" w:rsidRPr="005A502D" w:rsidRDefault="00D30507">
      <w:pPr>
        <w:pStyle w:val="BodyText"/>
        <w:kinsoku w:val="0"/>
        <w:overflowPunct w:val="0"/>
        <w:spacing w:before="8"/>
        <w:rPr>
          <w:rFonts w:ascii="Arial" w:hAnsi="Arial" w:cs="Arial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EEB76CA" wp14:editId="4AE5393F">
                <wp:simplePos x="0" y="0"/>
                <wp:positionH relativeFrom="column">
                  <wp:posOffset>623242</wp:posOffset>
                </wp:positionH>
                <wp:positionV relativeFrom="paragraph">
                  <wp:posOffset>30480</wp:posOffset>
                </wp:positionV>
                <wp:extent cx="403225" cy="403225"/>
                <wp:effectExtent l="0" t="0" r="15875" b="15875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DC693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B76CA" id="Oval 149" o:spid="_x0000_s1044" style="position:absolute;margin-left:49.05pt;margin-top:2.4pt;width:31.75pt;height:31.7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" filled="f" strokecolor="black [3213]" strokeweight="1pt">
                <v:stroke joinstyle="miter"/>
                <v:textbox>
                  <w:txbxContent>
                    <w:p w14:paraId="366DC693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6D372F7" w14:textId="57B55F08" w:rsidR="00B06B54" w:rsidRPr="005A502D" w:rsidRDefault="00B06B54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Usaha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kecil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Usaha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Menengah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Koperasi</w:t>
      </w:r>
      <w:proofErr w:type="spellEnd"/>
    </w:p>
    <w:p w14:paraId="18EE3A9C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064B3417" w14:textId="640B8C5F" w:rsidR="00B06B54" w:rsidRPr="005A502D" w:rsidRDefault="00D30507">
      <w:pPr>
        <w:pStyle w:val="BodyText"/>
        <w:kinsoku w:val="0"/>
        <w:overflowPunct w:val="0"/>
        <w:spacing w:before="8"/>
        <w:rPr>
          <w:rFonts w:ascii="Arial" w:hAnsi="Arial" w:cs="Arial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1E91ED4F" wp14:editId="4F07AE5E">
                <wp:simplePos x="0" y="0"/>
                <wp:positionH relativeFrom="column">
                  <wp:posOffset>623242</wp:posOffset>
                </wp:positionH>
                <wp:positionV relativeFrom="paragraph">
                  <wp:posOffset>111125</wp:posOffset>
                </wp:positionV>
                <wp:extent cx="403225" cy="403225"/>
                <wp:effectExtent l="0" t="0" r="15875" b="15875"/>
                <wp:wrapNone/>
                <wp:docPr id="150" name="Ov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0C82A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1ED4F" id="Oval 150" o:spid="_x0000_s1045" style="position:absolute;margin-left:49.05pt;margin-top:8.75pt;width:31.75pt;height:31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" filled="f" strokecolor="black [3213]" strokeweight="1pt">
                <v:stroke joinstyle="miter"/>
                <v:textbox>
                  <w:txbxContent>
                    <w:p w14:paraId="01D0C82A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w:drawing>
          <wp:anchor distT="0" distB="0" distL="114300" distR="114300" simplePos="0" relativeHeight="251512320" behindDoc="1" locked="0" layoutInCell="1" allowOverlap="1" wp14:anchorId="26A7B34D" wp14:editId="30EC0B94">
            <wp:simplePos x="0" y="0"/>
            <wp:positionH relativeFrom="column">
              <wp:posOffset>-444500</wp:posOffset>
            </wp:positionH>
            <wp:positionV relativeFrom="paragraph">
              <wp:posOffset>201930</wp:posOffset>
            </wp:positionV>
            <wp:extent cx="25400" cy="12700"/>
            <wp:effectExtent l="0" t="0" r="0" b="0"/>
            <wp:wrapNone/>
            <wp:docPr id="282" name="Pictur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9F96D" w14:textId="41518DF8" w:rsidR="00B06B54" w:rsidRPr="005A502D" w:rsidRDefault="00B06B54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Start-up</w:t>
      </w:r>
      <w:proofErr w:type="spellEnd"/>
    </w:p>
    <w:p w14:paraId="15827E60" w14:textId="421012AC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4A36F00E" w14:textId="405CEF39" w:rsidR="00B06B54" w:rsidRPr="005A502D" w:rsidRDefault="00D30507">
      <w:pPr>
        <w:pStyle w:val="BodyText"/>
        <w:kinsoku w:val="0"/>
        <w:overflowPunct w:val="0"/>
        <w:spacing w:before="8"/>
        <w:rPr>
          <w:rFonts w:ascii="Arial" w:hAnsi="Arial" w:cs="Arial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8F613FB" wp14:editId="7C274145">
                <wp:simplePos x="0" y="0"/>
                <wp:positionH relativeFrom="column">
                  <wp:posOffset>623242</wp:posOffset>
                </wp:positionH>
                <wp:positionV relativeFrom="paragraph">
                  <wp:posOffset>61595</wp:posOffset>
                </wp:positionV>
                <wp:extent cx="403225" cy="403225"/>
                <wp:effectExtent l="0" t="0" r="15875" b="15875"/>
                <wp:wrapNone/>
                <wp:docPr id="151" name="Oval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5CA8A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613FB" id="Oval 151" o:spid="_x0000_s1046" style="position:absolute;margin-left:49.05pt;margin-top:4.85pt;width:31.75pt;height:31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" filled="f" strokecolor="black [3213]" strokeweight="1pt">
                <v:stroke joinstyle="miter"/>
                <v:textbox>
                  <w:txbxContent>
                    <w:p w14:paraId="6345CA8A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8A4385B" w14:textId="0C2EE63A" w:rsidR="00B06B54" w:rsidRPr="005A502D" w:rsidRDefault="00B06B54">
      <w:pPr>
        <w:pStyle w:val="BodyText"/>
        <w:kinsoku w:val="0"/>
        <w:overflowPunct w:val="0"/>
        <w:spacing w:before="1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Lembaga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Penelitian</w:t>
      </w:r>
      <w:proofErr w:type="spellEnd"/>
    </w:p>
    <w:p w14:paraId="0F12CAC9" w14:textId="4483398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5EFA3EAF" w14:textId="2B648467" w:rsidR="00B06B54" w:rsidRPr="005A502D" w:rsidRDefault="00D30507">
      <w:pPr>
        <w:pStyle w:val="BodyText"/>
        <w:kinsoku w:val="0"/>
        <w:overflowPunct w:val="0"/>
        <w:spacing w:before="8"/>
        <w:rPr>
          <w:rFonts w:ascii="Arial" w:hAnsi="Arial" w:cs="Arial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33947A25" wp14:editId="5F5340EA">
                <wp:simplePos x="0" y="0"/>
                <wp:positionH relativeFrom="column">
                  <wp:posOffset>628957</wp:posOffset>
                </wp:positionH>
                <wp:positionV relativeFrom="paragraph">
                  <wp:posOffset>40005</wp:posOffset>
                </wp:positionV>
                <wp:extent cx="403225" cy="403225"/>
                <wp:effectExtent l="0" t="0" r="15875" b="15875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BC1EC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47A25" id="Oval 152" o:spid="_x0000_s1047" style="position:absolute;margin-left:49.5pt;margin-top:3.15pt;width:31.75pt;height:31.7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" filled="f" strokecolor="black [3213]" strokeweight="1pt">
                <v:stroke joinstyle="miter"/>
                <v:textbox>
                  <w:txbxContent>
                    <w:p w14:paraId="69FBC1EC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w:drawing>
          <wp:anchor distT="0" distB="0" distL="114300" distR="114300" simplePos="0" relativeHeight="251513344" behindDoc="1" locked="0" layoutInCell="1" allowOverlap="1" wp14:anchorId="62289B1D" wp14:editId="26D82DEB">
            <wp:simplePos x="0" y="0"/>
            <wp:positionH relativeFrom="column">
              <wp:posOffset>111125</wp:posOffset>
            </wp:positionH>
            <wp:positionV relativeFrom="paragraph">
              <wp:posOffset>52070</wp:posOffset>
            </wp:positionV>
            <wp:extent cx="0" cy="0"/>
            <wp:effectExtent l="0" t="0" r="0" b="0"/>
            <wp:wrapNone/>
            <wp:docPr id="279" name="Pictur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3AC38" w14:textId="4E8DD6FE" w:rsidR="00B06B54" w:rsidRPr="005A502D" w:rsidRDefault="00B06B54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Lembaga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Pendidikan</w:t>
      </w:r>
      <w:proofErr w:type="spellEnd"/>
    </w:p>
    <w:p w14:paraId="5C32C8B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234B15A9" w14:textId="4A381CAA" w:rsidR="00B06B54" w:rsidRPr="005A502D" w:rsidRDefault="00D30507">
      <w:pPr>
        <w:pStyle w:val="BodyText"/>
        <w:kinsoku w:val="0"/>
        <w:overflowPunct w:val="0"/>
        <w:spacing w:before="8"/>
        <w:rPr>
          <w:rFonts w:ascii="Arial" w:hAnsi="Arial" w:cs="Arial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0BB00157" wp14:editId="2895257F">
                <wp:simplePos x="0" y="0"/>
                <wp:positionH relativeFrom="column">
                  <wp:posOffset>628957</wp:posOffset>
                </wp:positionH>
                <wp:positionV relativeFrom="paragraph">
                  <wp:posOffset>10160</wp:posOffset>
                </wp:positionV>
                <wp:extent cx="403225" cy="403225"/>
                <wp:effectExtent l="0" t="0" r="15875" b="15875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9ACB0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00157" id="Oval 153" o:spid="_x0000_s1048" style="position:absolute;margin-left:49.5pt;margin-top:.8pt;width:31.75pt;height:31.7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" filled="f" strokecolor="black [3213]" strokeweight="1pt">
                <v:stroke joinstyle="miter"/>
                <v:textbox>
                  <w:txbxContent>
                    <w:p w14:paraId="66E9ACB0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F55D8">
        <w:rPr>
          <w:noProof/>
        </w:rPr>
        <w:drawing>
          <wp:anchor distT="0" distB="0" distL="114300" distR="114300" simplePos="0" relativeHeight="251511296" behindDoc="1" locked="0" layoutInCell="1" allowOverlap="1" wp14:anchorId="0282E5F5" wp14:editId="450644D7">
            <wp:simplePos x="0" y="0"/>
            <wp:positionH relativeFrom="column">
              <wp:posOffset>226060</wp:posOffset>
            </wp:positionH>
            <wp:positionV relativeFrom="paragraph">
              <wp:posOffset>94615</wp:posOffset>
            </wp:positionV>
            <wp:extent cx="25400" cy="25400"/>
            <wp:effectExtent l="0" t="0" r="0" b="0"/>
            <wp:wrapNone/>
            <wp:docPr id="276" name="Pictur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D8">
        <w:rPr>
          <w:noProof/>
        </w:rPr>
        <w:drawing>
          <wp:anchor distT="0" distB="0" distL="114300" distR="114300" simplePos="0" relativeHeight="251520512" behindDoc="1" locked="0" layoutInCell="1" allowOverlap="1" wp14:anchorId="46414AE7" wp14:editId="1C8BBDEE">
            <wp:simplePos x="0" y="0"/>
            <wp:positionH relativeFrom="column">
              <wp:posOffset>78740</wp:posOffset>
            </wp:positionH>
            <wp:positionV relativeFrom="paragraph">
              <wp:posOffset>29210</wp:posOffset>
            </wp:positionV>
            <wp:extent cx="0" cy="0"/>
            <wp:effectExtent l="0" t="0" r="0" b="0"/>
            <wp:wrapNone/>
            <wp:docPr id="275" name="Pictur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AAD91" w14:textId="105313F9" w:rsidR="00B06B54" w:rsidRPr="005A502D" w:rsidRDefault="00FF55D8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521536" behindDoc="1" locked="0" layoutInCell="1" allowOverlap="1" wp14:anchorId="1CA91A1D" wp14:editId="3802146D">
            <wp:simplePos x="0" y="0"/>
            <wp:positionH relativeFrom="column">
              <wp:posOffset>241300</wp:posOffset>
            </wp:positionH>
            <wp:positionV relativeFrom="paragraph">
              <wp:posOffset>34290</wp:posOffset>
            </wp:positionV>
            <wp:extent cx="0" cy="0"/>
            <wp:effectExtent l="0" t="0" r="0" b="0"/>
            <wp:wrapNone/>
            <wp:docPr id="274" name="Pictur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Asosiasi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Profesi</w:t>
      </w:r>
      <w:proofErr w:type="spellEnd"/>
    </w:p>
    <w:p w14:paraId="6D315DDA" w14:textId="1F887111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19EA6DA8" w14:textId="5B3AE8C6" w:rsidR="00B06B54" w:rsidRPr="005A502D" w:rsidRDefault="00D30507">
      <w:pPr>
        <w:pStyle w:val="BodyText"/>
        <w:kinsoku w:val="0"/>
        <w:overflowPunct w:val="0"/>
        <w:spacing w:before="8"/>
        <w:rPr>
          <w:rFonts w:ascii="Arial" w:hAnsi="Arial" w:cs="Arial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B5DEB74" wp14:editId="40FAA7A5">
                <wp:simplePos x="0" y="0"/>
                <wp:positionH relativeFrom="column">
                  <wp:posOffset>628957</wp:posOffset>
                </wp:positionH>
                <wp:positionV relativeFrom="paragraph">
                  <wp:posOffset>46355</wp:posOffset>
                </wp:positionV>
                <wp:extent cx="403225" cy="403225"/>
                <wp:effectExtent l="0" t="0" r="15875" b="1587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B7E5F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DEB74" id="Oval 237" o:spid="_x0000_s1049" style="position:absolute;margin-left:49.5pt;margin-top:3.65pt;width:31.75pt;height:31.7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" filled="f" strokecolor="black [3213]" strokeweight="1pt">
                <v:stroke joinstyle="miter"/>
                <v:textbox>
                  <w:txbxContent>
                    <w:p w14:paraId="493B7E5F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17D8A71" w14:textId="2D4E1906" w:rsidR="00B06B54" w:rsidRPr="005A502D" w:rsidRDefault="00B06B54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Organisasi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Kepemudaan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>/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Mahasiswa</w:t>
      </w:r>
      <w:proofErr w:type="spellEnd"/>
    </w:p>
    <w:p w14:paraId="5834E4AB" w14:textId="795FE4EB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1C12F8F8" w14:textId="2822CD27" w:rsidR="008F75F3" w:rsidRPr="005A502D" w:rsidRDefault="00D30507" w:rsidP="00007115">
      <w:pPr>
        <w:pStyle w:val="BodyText"/>
        <w:kinsoku w:val="0"/>
        <w:overflowPunct w:val="0"/>
        <w:rPr>
          <w:rFonts w:ascii="Arial" w:hAnsi="Arial" w:cs="Arial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0DAB5AE" wp14:editId="378A4704">
                <wp:simplePos x="0" y="0"/>
                <wp:positionH relativeFrom="column">
                  <wp:posOffset>628957</wp:posOffset>
                </wp:positionH>
                <wp:positionV relativeFrom="paragraph">
                  <wp:posOffset>30480</wp:posOffset>
                </wp:positionV>
                <wp:extent cx="403225" cy="403225"/>
                <wp:effectExtent l="0" t="0" r="15875" b="1587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BDE65" w14:textId="77777777" w:rsidR="00D30507" w:rsidRPr="00FF55D8" w:rsidRDefault="00D30507" w:rsidP="00D305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AB5AE" id="Oval 238" o:spid="_x0000_s1050" style="position:absolute;margin-left:49.5pt;margin-top:2.4pt;width:31.75pt;height:31.7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" filled="f" strokecolor="black [3213]" strokeweight="1pt">
                <v:stroke joinstyle="miter"/>
                <v:textbox>
                  <w:txbxContent>
                    <w:p w14:paraId="607BDE65" w14:textId="77777777" w:rsidR="00D30507" w:rsidRPr="00FF55D8" w:rsidRDefault="00D30507" w:rsidP="00D3050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15E511F" w14:textId="77777777" w:rsidR="004C79E5" w:rsidRDefault="00B06B54" w:rsidP="004C79E5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  <w:r w:rsidRPr="005A502D">
        <w:rPr>
          <w:rFonts w:ascii="Arial" w:hAnsi="Arial" w:cs="Arial"/>
          <w:sz w:val="24"/>
          <w:szCs w:val="24"/>
          <w:lang w:val="fi-FI"/>
        </w:rPr>
        <w:t xml:space="preserve">Lain-lain.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Sebutkan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>:</w:t>
      </w:r>
    </w:p>
    <w:p w14:paraId="76640998" w14:textId="4C42AE31" w:rsidR="00B06B54" w:rsidRPr="004C79E5" w:rsidRDefault="00B06B54" w:rsidP="004C79E5">
      <w:pPr>
        <w:pStyle w:val="BodyText"/>
        <w:kinsoku w:val="0"/>
        <w:overflowPunct w:val="0"/>
        <w:ind w:left="1752"/>
        <w:rPr>
          <w:rFonts w:ascii="Arial" w:hAnsi="Arial" w:cs="Arial"/>
          <w:sz w:val="24"/>
          <w:szCs w:val="24"/>
          <w:lang w:val="fi-FI"/>
        </w:rPr>
      </w:pPr>
    </w:p>
    <w:p w14:paraId="76D11004" w14:textId="42A88B7E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4D6056C6" w14:textId="6E8C9F26" w:rsidR="00B06B54" w:rsidRPr="005A502D" w:rsidRDefault="00B06B54">
      <w:pPr>
        <w:pStyle w:val="BodyText"/>
        <w:kinsoku w:val="0"/>
        <w:overflowPunct w:val="0"/>
        <w:spacing w:before="10"/>
        <w:rPr>
          <w:rFonts w:ascii="Arial" w:hAnsi="Arial" w:cs="Arial"/>
          <w:sz w:val="20"/>
          <w:szCs w:val="20"/>
          <w:lang w:val="fi-FI"/>
        </w:rPr>
      </w:pPr>
    </w:p>
    <w:p w14:paraId="03EDC45F" w14:textId="352159B4" w:rsidR="00B06B54" w:rsidRPr="005A502D" w:rsidRDefault="00B06B54">
      <w:pPr>
        <w:pStyle w:val="BodyText"/>
        <w:tabs>
          <w:tab w:val="left" w:pos="340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Telepon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53932D34" w14:textId="6B3FA043" w:rsidR="00B06B54" w:rsidRPr="005A502D" w:rsidRDefault="00B06B54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23"/>
          <w:szCs w:val="23"/>
          <w:lang w:val="fi-FI"/>
        </w:rPr>
      </w:pPr>
    </w:p>
    <w:p w14:paraId="503A02AD" w14:textId="00A07611" w:rsidR="00B06B54" w:rsidRPr="005A502D" w:rsidRDefault="00FF55D8">
      <w:pPr>
        <w:pStyle w:val="BodyText"/>
        <w:tabs>
          <w:tab w:val="left" w:pos="3404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523584" behindDoc="1" locked="0" layoutInCell="1" allowOverlap="1" wp14:anchorId="4892BB84" wp14:editId="344C4883">
            <wp:simplePos x="0" y="0"/>
            <wp:positionH relativeFrom="column">
              <wp:posOffset>-546100</wp:posOffset>
            </wp:positionH>
            <wp:positionV relativeFrom="paragraph">
              <wp:posOffset>259080</wp:posOffset>
            </wp:positionV>
            <wp:extent cx="12700" cy="25400"/>
            <wp:effectExtent l="0" t="0" r="0" b="0"/>
            <wp:wrapNone/>
            <wp:docPr id="268" name="Pictur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b/>
          <w:bCs/>
          <w:lang w:val="fi-FI"/>
        </w:rPr>
        <w:t>Alamat</w:t>
      </w:r>
      <w:proofErr w:type="spellEnd"/>
      <w:r w:rsidR="00B06B54" w:rsidRPr="005A502D">
        <w:rPr>
          <w:rFonts w:ascii="Arial" w:hAnsi="Arial" w:cs="Arial"/>
          <w:b/>
          <w:bCs/>
          <w:lang w:val="fi-FI"/>
        </w:rPr>
        <w:tab/>
        <w:t>:</w:t>
      </w:r>
    </w:p>
    <w:p w14:paraId="5C857812" w14:textId="2674FFF1" w:rsidR="00B06B54" w:rsidRPr="005A502D" w:rsidRDefault="00B06B54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25"/>
          <w:szCs w:val="25"/>
          <w:lang w:val="fi-FI"/>
        </w:rPr>
      </w:pPr>
    </w:p>
    <w:p w14:paraId="704E4CF9" w14:textId="1A5ABF99" w:rsidR="00007115" w:rsidRDefault="009A0F0A">
      <w:pPr>
        <w:pStyle w:val="BodyText"/>
        <w:tabs>
          <w:tab w:val="left" w:pos="3404"/>
          <w:tab w:val="left" w:pos="9076"/>
        </w:tabs>
        <w:kinsoku w:val="0"/>
        <w:overflowPunct w:val="0"/>
        <w:spacing w:before="1" w:line="480" w:lineRule="auto"/>
        <w:ind w:left="1043" w:right="1926"/>
        <w:rPr>
          <w:rFonts w:ascii="Arial" w:hAnsi="Arial" w:cs="Arial"/>
          <w:b/>
          <w:bCs/>
          <w:u w:val="single" w:color="000000"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Faksimili</w:t>
      </w:r>
      <w:proofErr w:type="spellEnd"/>
      <w:r w:rsidRPr="005A502D">
        <w:rPr>
          <w:rFonts w:ascii="Arial" w:hAnsi="Arial" w:cs="Arial"/>
          <w:b/>
          <w:bCs/>
          <w:spacing w:val="-6"/>
          <w:lang w:val="fi-FI"/>
        </w:rPr>
        <w:t xml:space="preserve"> </w:t>
      </w:r>
      <w:r w:rsidRPr="005A502D">
        <w:rPr>
          <w:rFonts w:ascii="Arial" w:hAnsi="Arial" w:cs="Arial"/>
          <w:b/>
          <w:bCs/>
          <w:lang w:val="fi-FI"/>
        </w:rPr>
        <w:t>(</w:t>
      </w:r>
      <w:proofErr w:type="spellStart"/>
      <w:r w:rsidRPr="005A502D">
        <w:rPr>
          <w:rFonts w:ascii="Arial" w:hAnsi="Arial" w:cs="Arial"/>
          <w:b/>
          <w:bCs/>
          <w:lang w:val="fi-FI"/>
        </w:rPr>
        <w:t>Jika</w:t>
      </w:r>
      <w:proofErr w:type="spellEnd"/>
      <w:r w:rsidRPr="005A502D">
        <w:rPr>
          <w:rFonts w:ascii="Arial" w:hAnsi="Arial" w:cs="Arial"/>
          <w:b/>
          <w:bCs/>
          <w:spacing w:val="-5"/>
          <w:lang w:val="fi-FI"/>
        </w:rPr>
        <w:t xml:space="preserve"> </w:t>
      </w:r>
      <w:r w:rsidRPr="005A502D">
        <w:rPr>
          <w:rFonts w:ascii="Arial" w:hAnsi="Arial" w:cs="Arial"/>
          <w:b/>
          <w:bCs/>
          <w:lang w:val="fi-FI"/>
        </w:rPr>
        <w:t>Ada)</w:t>
      </w:r>
      <w:r w:rsidR="00B06B54" w:rsidRPr="005A502D">
        <w:rPr>
          <w:rFonts w:ascii="Arial" w:hAnsi="Arial" w:cs="Arial"/>
          <w:b/>
          <w:bCs/>
          <w:lang w:val="fi-FI"/>
        </w:rPr>
        <w:tab/>
        <w:t>:</w:t>
      </w:r>
      <w:r w:rsidR="008F75F3" w:rsidRPr="005A502D">
        <w:rPr>
          <w:rFonts w:ascii="Arial" w:hAnsi="Arial" w:cs="Arial"/>
          <w:b/>
          <w:bCs/>
          <w:lang w:val="fi-FI"/>
        </w:rPr>
        <w:t xml:space="preserve">    </w:t>
      </w:r>
    </w:p>
    <w:p w14:paraId="075C207C" w14:textId="718B77BC" w:rsidR="00B06B54" w:rsidRPr="005A502D" w:rsidRDefault="00B06B54" w:rsidP="00007115">
      <w:pPr>
        <w:pStyle w:val="BodyText"/>
        <w:tabs>
          <w:tab w:val="left" w:pos="3404"/>
          <w:tab w:val="left" w:pos="9076"/>
        </w:tabs>
        <w:kinsoku w:val="0"/>
        <w:overflowPunct w:val="0"/>
        <w:spacing w:before="1" w:line="480" w:lineRule="auto"/>
        <w:ind w:left="1043" w:right="1926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Email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</w:r>
      <w:r w:rsidR="00007115">
        <w:rPr>
          <w:rFonts w:ascii="Arial" w:hAnsi="Arial" w:cs="Arial"/>
          <w:b/>
          <w:bCs/>
          <w:lang w:val="fi-FI"/>
        </w:rPr>
        <w:t>:</w:t>
      </w:r>
    </w:p>
    <w:p w14:paraId="7456F5A2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71A37B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76DBADE3" w14:textId="7793E36C" w:rsidR="00B06B54" w:rsidRPr="005A502D" w:rsidRDefault="00FF55D8" w:rsidP="00007115">
      <w:pPr>
        <w:pStyle w:val="BodyText"/>
        <w:kinsoku w:val="0"/>
        <w:overflowPunct w:val="0"/>
        <w:rPr>
          <w:rFonts w:ascii="Arial" w:hAnsi="Arial" w:cs="Arial"/>
          <w:i/>
          <w:iCs/>
          <w:sz w:val="14"/>
          <w:szCs w:val="14"/>
          <w:lang w:val="fi-FI"/>
        </w:rPr>
      </w:pPr>
      <w:r>
        <w:rPr>
          <w:noProof/>
        </w:rPr>
        <w:drawing>
          <wp:anchor distT="0" distB="0" distL="114300" distR="114300" simplePos="0" relativeHeight="251524608" behindDoc="1" locked="0" layoutInCell="1" allowOverlap="1" wp14:anchorId="6707306E" wp14:editId="19D9D34A">
            <wp:simplePos x="0" y="0"/>
            <wp:positionH relativeFrom="column">
              <wp:posOffset>4017645</wp:posOffset>
            </wp:positionH>
            <wp:positionV relativeFrom="paragraph">
              <wp:posOffset>103505</wp:posOffset>
            </wp:positionV>
            <wp:extent cx="12700" cy="12700"/>
            <wp:effectExtent l="0" t="0" r="0" b="0"/>
            <wp:wrapNone/>
            <wp:docPr id="23" name="Pictur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548B83DD" wp14:editId="074EA827">
            <wp:simplePos x="0" y="0"/>
            <wp:positionH relativeFrom="column">
              <wp:posOffset>4147820</wp:posOffset>
            </wp:positionH>
            <wp:positionV relativeFrom="paragraph">
              <wp:posOffset>29210</wp:posOffset>
            </wp:positionV>
            <wp:extent cx="12700" cy="12700"/>
            <wp:effectExtent l="0" t="0" r="0" b="0"/>
            <wp:wrapNone/>
            <wp:docPr id="22" name="Pictur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6F95A519" wp14:editId="5AEBB47B">
            <wp:simplePos x="0" y="0"/>
            <wp:positionH relativeFrom="column">
              <wp:posOffset>4180840</wp:posOffset>
            </wp:positionH>
            <wp:positionV relativeFrom="paragraph">
              <wp:posOffset>130810</wp:posOffset>
            </wp:positionV>
            <wp:extent cx="0" cy="0"/>
            <wp:effectExtent l="0" t="0" r="0" b="0"/>
            <wp:wrapNone/>
            <wp:docPr id="21" name="Pictur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ACFE1" w14:textId="77777777" w:rsidR="00B06B54" w:rsidRPr="005A502D" w:rsidRDefault="00B06B54">
      <w:pPr>
        <w:pStyle w:val="BodyText"/>
        <w:kinsoku w:val="0"/>
        <w:overflowPunct w:val="0"/>
        <w:spacing w:before="8"/>
        <w:ind w:left="113"/>
        <w:rPr>
          <w:rFonts w:ascii="Arial" w:hAnsi="Arial" w:cs="Arial"/>
          <w:i/>
          <w:iCs/>
          <w:sz w:val="14"/>
          <w:szCs w:val="14"/>
          <w:lang w:val="fi-FI"/>
        </w:rPr>
        <w:sectPr w:rsidR="00B06B54" w:rsidRPr="005A502D">
          <w:pgSz w:w="11910" w:h="16840"/>
          <w:pgMar w:top="1580" w:right="0" w:bottom="0" w:left="900" w:header="720" w:footer="720" w:gutter="0"/>
          <w:cols w:space="720"/>
          <w:noEndnote/>
        </w:sectPr>
      </w:pPr>
    </w:p>
    <w:p w14:paraId="07F5D2AB" w14:textId="6AEF4E92" w:rsidR="00B06B54" w:rsidRPr="005A502D" w:rsidRDefault="00FF55D8">
      <w:pPr>
        <w:pStyle w:val="Heading1"/>
        <w:tabs>
          <w:tab w:val="left" w:pos="1961"/>
        </w:tabs>
        <w:kinsoku w:val="0"/>
        <w:overflowPunct w:val="0"/>
        <w:spacing w:before="62"/>
        <w:ind w:left="1080"/>
        <w:rPr>
          <w:rFonts w:ascii="Arial" w:hAnsi="Arial" w:cs="Arial"/>
          <w:color w:val="231F20"/>
          <w:spacing w:val="-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559424" behindDoc="1" locked="0" layoutInCell="1" allowOverlap="1" wp14:anchorId="663D435F" wp14:editId="79A63032">
            <wp:simplePos x="0" y="0"/>
            <wp:positionH relativeFrom="column">
              <wp:posOffset>5213985</wp:posOffset>
            </wp:positionH>
            <wp:positionV relativeFrom="paragraph">
              <wp:posOffset>-201930</wp:posOffset>
            </wp:positionV>
            <wp:extent cx="12700" cy="12700"/>
            <wp:effectExtent l="0" t="0" r="0" b="0"/>
            <wp:wrapNone/>
            <wp:docPr id="247" name="Pictur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78D3EFB3" wp14:editId="759F8C87">
            <wp:simplePos x="0" y="0"/>
            <wp:positionH relativeFrom="column">
              <wp:posOffset>6165850</wp:posOffset>
            </wp:positionH>
            <wp:positionV relativeFrom="paragraph">
              <wp:posOffset>-123825</wp:posOffset>
            </wp:positionV>
            <wp:extent cx="0" cy="0"/>
            <wp:effectExtent l="0" t="0" r="0" b="0"/>
            <wp:wrapNone/>
            <wp:docPr id="246" name="Pictur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04DF0378" wp14:editId="7A94BFC6">
            <wp:simplePos x="0" y="0"/>
            <wp:positionH relativeFrom="column">
              <wp:posOffset>6505575</wp:posOffset>
            </wp:positionH>
            <wp:positionV relativeFrom="paragraph">
              <wp:posOffset>27940</wp:posOffset>
            </wp:positionV>
            <wp:extent cx="12700" cy="12700"/>
            <wp:effectExtent l="0" t="0" r="0" b="0"/>
            <wp:wrapNone/>
            <wp:docPr id="245" name="Pictur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378DFD13" wp14:editId="5D329C57">
            <wp:simplePos x="0" y="0"/>
            <wp:positionH relativeFrom="column">
              <wp:posOffset>6628130</wp:posOffset>
            </wp:positionH>
            <wp:positionV relativeFrom="paragraph">
              <wp:posOffset>-5080</wp:posOffset>
            </wp:positionV>
            <wp:extent cx="0" cy="0"/>
            <wp:effectExtent l="0" t="0" r="0" b="0"/>
            <wp:wrapNone/>
            <wp:docPr id="244" name="Pictur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79A498A8" wp14:editId="3A816A2E">
                <wp:simplePos x="0" y="0"/>
                <wp:positionH relativeFrom="column">
                  <wp:posOffset>522605</wp:posOffset>
                </wp:positionH>
                <wp:positionV relativeFrom="paragraph">
                  <wp:posOffset>-26670</wp:posOffset>
                </wp:positionV>
                <wp:extent cx="4097020" cy="581660"/>
                <wp:effectExtent l="12700" t="12700" r="5080" b="2540"/>
                <wp:wrapNone/>
                <wp:docPr id="261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7020" cy="581660"/>
                        </a:xfrm>
                        <a:custGeom>
                          <a:avLst/>
                          <a:gdLst>
                            <a:gd name="T0" fmla="*/ 5993 w 6452"/>
                            <a:gd name="T1" fmla="*/ 915 h 916"/>
                            <a:gd name="T2" fmla="*/ 457 w 6452"/>
                            <a:gd name="T3" fmla="*/ 915 h 916"/>
                            <a:gd name="T4" fmla="*/ 383 w 6452"/>
                            <a:gd name="T5" fmla="*/ 909 h 916"/>
                            <a:gd name="T6" fmla="*/ 313 w 6452"/>
                            <a:gd name="T7" fmla="*/ 892 h 916"/>
                            <a:gd name="T8" fmla="*/ 247 w 6452"/>
                            <a:gd name="T9" fmla="*/ 864 h 916"/>
                            <a:gd name="T10" fmla="*/ 187 w 6452"/>
                            <a:gd name="T11" fmla="*/ 827 h 916"/>
                            <a:gd name="T12" fmla="*/ 134 w 6452"/>
                            <a:gd name="T13" fmla="*/ 781 h 916"/>
                            <a:gd name="T14" fmla="*/ 88 w 6452"/>
                            <a:gd name="T15" fmla="*/ 728 h 916"/>
                            <a:gd name="T16" fmla="*/ 51 w 6452"/>
                            <a:gd name="T17" fmla="*/ 668 h 916"/>
                            <a:gd name="T18" fmla="*/ 23 w 6452"/>
                            <a:gd name="T19" fmla="*/ 602 h 916"/>
                            <a:gd name="T20" fmla="*/ 5 w 6452"/>
                            <a:gd name="T21" fmla="*/ 532 h 916"/>
                            <a:gd name="T22" fmla="*/ 0 w 6452"/>
                            <a:gd name="T23" fmla="*/ 457 h 916"/>
                            <a:gd name="T24" fmla="*/ 5 w 6452"/>
                            <a:gd name="T25" fmla="*/ 383 h 916"/>
                            <a:gd name="T26" fmla="*/ 23 w 6452"/>
                            <a:gd name="T27" fmla="*/ 313 h 916"/>
                            <a:gd name="T28" fmla="*/ 51 w 6452"/>
                            <a:gd name="T29" fmla="*/ 247 h 916"/>
                            <a:gd name="T30" fmla="*/ 88 w 6452"/>
                            <a:gd name="T31" fmla="*/ 187 h 916"/>
                            <a:gd name="T32" fmla="*/ 134 w 6452"/>
                            <a:gd name="T33" fmla="*/ 134 h 916"/>
                            <a:gd name="T34" fmla="*/ 187 w 6452"/>
                            <a:gd name="T35" fmla="*/ 88 h 916"/>
                            <a:gd name="T36" fmla="*/ 247 w 6452"/>
                            <a:gd name="T37" fmla="*/ 51 h 916"/>
                            <a:gd name="T38" fmla="*/ 313 w 6452"/>
                            <a:gd name="T39" fmla="*/ 23 h 916"/>
                            <a:gd name="T40" fmla="*/ 383 w 6452"/>
                            <a:gd name="T41" fmla="*/ 5 h 916"/>
                            <a:gd name="T42" fmla="*/ 457 w 6452"/>
                            <a:gd name="T43" fmla="*/ 0 h 916"/>
                            <a:gd name="T44" fmla="*/ 5993 w 6452"/>
                            <a:gd name="T45" fmla="*/ 0 h 916"/>
                            <a:gd name="T46" fmla="*/ 6067 w 6452"/>
                            <a:gd name="T47" fmla="*/ 5 h 916"/>
                            <a:gd name="T48" fmla="*/ 6138 w 6452"/>
                            <a:gd name="T49" fmla="*/ 23 h 916"/>
                            <a:gd name="T50" fmla="*/ 6204 w 6452"/>
                            <a:gd name="T51" fmla="*/ 51 h 916"/>
                            <a:gd name="T52" fmla="*/ 6264 w 6452"/>
                            <a:gd name="T53" fmla="*/ 88 h 916"/>
                            <a:gd name="T54" fmla="*/ 6317 w 6452"/>
                            <a:gd name="T55" fmla="*/ 134 h 916"/>
                            <a:gd name="T56" fmla="*/ 6363 w 6452"/>
                            <a:gd name="T57" fmla="*/ 187 h 916"/>
                            <a:gd name="T58" fmla="*/ 6400 w 6452"/>
                            <a:gd name="T59" fmla="*/ 247 h 916"/>
                            <a:gd name="T60" fmla="*/ 6428 w 6452"/>
                            <a:gd name="T61" fmla="*/ 313 h 916"/>
                            <a:gd name="T62" fmla="*/ 6445 w 6452"/>
                            <a:gd name="T63" fmla="*/ 383 h 916"/>
                            <a:gd name="T64" fmla="*/ 6451 w 6452"/>
                            <a:gd name="T65" fmla="*/ 457 h 916"/>
                            <a:gd name="T66" fmla="*/ 6445 w 6452"/>
                            <a:gd name="T67" fmla="*/ 532 h 916"/>
                            <a:gd name="T68" fmla="*/ 6428 w 6452"/>
                            <a:gd name="T69" fmla="*/ 602 h 916"/>
                            <a:gd name="T70" fmla="*/ 6400 w 6452"/>
                            <a:gd name="T71" fmla="*/ 668 h 916"/>
                            <a:gd name="T72" fmla="*/ 6363 w 6452"/>
                            <a:gd name="T73" fmla="*/ 728 h 916"/>
                            <a:gd name="T74" fmla="*/ 6317 w 6452"/>
                            <a:gd name="T75" fmla="*/ 781 h 916"/>
                            <a:gd name="T76" fmla="*/ 6264 w 6452"/>
                            <a:gd name="T77" fmla="*/ 827 h 916"/>
                            <a:gd name="T78" fmla="*/ 6204 w 6452"/>
                            <a:gd name="T79" fmla="*/ 864 h 916"/>
                            <a:gd name="T80" fmla="*/ 6138 w 6452"/>
                            <a:gd name="T81" fmla="*/ 892 h 916"/>
                            <a:gd name="T82" fmla="*/ 6067 w 6452"/>
                            <a:gd name="T83" fmla="*/ 909 h 916"/>
                            <a:gd name="T84" fmla="*/ 5993 w 6452"/>
                            <a:gd name="T85" fmla="*/ 915 h 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6452" h="916">
                              <a:moveTo>
                                <a:pt x="5993" y="915"/>
                              </a:moveTo>
                              <a:lnTo>
                                <a:pt x="457" y="915"/>
                              </a:lnTo>
                              <a:lnTo>
                                <a:pt x="383" y="909"/>
                              </a:lnTo>
                              <a:lnTo>
                                <a:pt x="313" y="892"/>
                              </a:lnTo>
                              <a:lnTo>
                                <a:pt x="247" y="864"/>
                              </a:lnTo>
                              <a:lnTo>
                                <a:pt x="187" y="827"/>
                              </a:lnTo>
                              <a:lnTo>
                                <a:pt x="134" y="781"/>
                              </a:lnTo>
                              <a:lnTo>
                                <a:pt x="88" y="728"/>
                              </a:lnTo>
                              <a:lnTo>
                                <a:pt x="51" y="668"/>
                              </a:lnTo>
                              <a:lnTo>
                                <a:pt x="23" y="602"/>
                              </a:lnTo>
                              <a:lnTo>
                                <a:pt x="5" y="532"/>
                              </a:lnTo>
                              <a:lnTo>
                                <a:pt x="0" y="457"/>
                              </a:lnTo>
                              <a:lnTo>
                                <a:pt x="5" y="383"/>
                              </a:lnTo>
                              <a:lnTo>
                                <a:pt x="23" y="313"/>
                              </a:lnTo>
                              <a:lnTo>
                                <a:pt x="51" y="247"/>
                              </a:lnTo>
                              <a:lnTo>
                                <a:pt x="88" y="187"/>
                              </a:lnTo>
                              <a:lnTo>
                                <a:pt x="134" y="134"/>
                              </a:lnTo>
                              <a:lnTo>
                                <a:pt x="187" y="88"/>
                              </a:lnTo>
                              <a:lnTo>
                                <a:pt x="247" y="51"/>
                              </a:lnTo>
                              <a:lnTo>
                                <a:pt x="313" y="23"/>
                              </a:lnTo>
                              <a:lnTo>
                                <a:pt x="383" y="5"/>
                              </a:lnTo>
                              <a:lnTo>
                                <a:pt x="457" y="0"/>
                              </a:lnTo>
                              <a:lnTo>
                                <a:pt x="5993" y="0"/>
                              </a:lnTo>
                              <a:lnTo>
                                <a:pt x="6067" y="5"/>
                              </a:lnTo>
                              <a:lnTo>
                                <a:pt x="6138" y="23"/>
                              </a:lnTo>
                              <a:lnTo>
                                <a:pt x="6204" y="51"/>
                              </a:lnTo>
                              <a:lnTo>
                                <a:pt x="6264" y="88"/>
                              </a:lnTo>
                              <a:lnTo>
                                <a:pt x="6317" y="134"/>
                              </a:lnTo>
                              <a:lnTo>
                                <a:pt x="6363" y="187"/>
                              </a:lnTo>
                              <a:lnTo>
                                <a:pt x="6400" y="247"/>
                              </a:lnTo>
                              <a:lnTo>
                                <a:pt x="6428" y="313"/>
                              </a:lnTo>
                              <a:lnTo>
                                <a:pt x="6445" y="383"/>
                              </a:lnTo>
                              <a:lnTo>
                                <a:pt x="6451" y="457"/>
                              </a:lnTo>
                              <a:lnTo>
                                <a:pt x="6445" y="532"/>
                              </a:lnTo>
                              <a:lnTo>
                                <a:pt x="6428" y="602"/>
                              </a:lnTo>
                              <a:lnTo>
                                <a:pt x="6400" y="668"/>
                              </a:lnTo>
                              <a:lnTo>
                                <a:pt x="6363" y="728"/>
                              </a:lnTo>
                              <a:lnTo>
                                <a:pt x="6317" y="781"/>
                              </a:lnTo>
                              <a:lnTo>
                                <a:pt x="6264" y="827"/>
                              </a:lnTo>
                              <a:lnTo>
                                <a:pt x="6204" y="864"/>
                              </a:lnTo>
                              <a:lnTo>
                                <a:pt x="6138" y="892"/>
                              </a:lnTo>
                              <a:lnTo>
                                <a:pt x="6067" y="909"/>
                              </a:lnTo>
                              <a:lnTo>
                                <a:pt x="5993" y="915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FD68" id="Freeform 254" o:spid="_x0000_s1026" style="position:absolute;margin-left:41.15pt;margin-top:-2.1pt;width:322.6pt;height:45.8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2,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" path="m5993,915r-5536,l383,909,313,892,247,864,187,827,134,781,88,728,51,668,23,602,5,532,,457,5,383,23,313,51,247,88,187r46,-53l187,88,247,51,313,23,383,5,457,,5993,r74,5l6138,23r66,28l6264,88r53,46l6363,187r37,60l6428,313r17,70l6451,457r-6,75l6428,602r-28,66l6363,728r-46,53l6264,827r-60,37l6138,892r-71,17l5993,915xe" filled="f" strokeweight="2pt">
                <v:path arrowok="t" o:connecttype="custom" o:connectlocs="3805555,581025;290195,581025;243205,577215;198755,566420;156845,548640;118745,525145;85090,495935;55880,462280;32385,424180;14605,382270;3175,337820;0,290195;3175,243205;14605,198755;32385,156845;55880,118745;85090,85090;118745,55880;156845,32385;198755,14605;243205,3175;290195,0;3805555,0;3852545,3175;3897630,14605;3939540,32385;3977640,55880;4011295,85090;4040505,118745;4064000,156845;4081780,198755;4092575,243205;4096385,290195;4092575,337820;4081780,382270;4064000,424180;4040505,462280;4011295,495935;3977640,525145;3939540,548640;3897630,566420;3852545,577215;3805555,581025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11D33803" wp14:editId="6F1881A3">
            <wp:simplePos x="0" y="0"/>
            <wp:positionH relativeFrom="column">
              <wp:posOffset>497205</wp:posOffset>
            </wp:positionH>
            <wp:positionV relativeFrom="paragraph">
              <wp:posOffset>-38735</wp:posOffset>
            </wp:positionV>
            <wp:extent cx="609600" cy="609600"/>
            <wp:effectExtent l="0" t="0" r="0" b="0"/>
            <wp:wrapNone/>
            <wp:docPr id="242" name="Pictur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B54" w:rsidRPr="005A502D">
        <w:rPr>
          <w:rFonts w:ascii="Arial" w:hAnsi="Arial" w:cs="Arial"/>
          <w:color w:val="FAB613"/>
          <w:position w:val="-3"/>
          <w:sz w:val="50"/>
          <w:szCs w:val="50"/>
          <w:lang w:val="fi-FI"/>
        </w:rPr>
        <w:t>B</w:t>
      </w:r>
      <w:r w:rsidR="00B06B54" w:rsidRPr="005A502D">
        <w:rPr>
          <w:rFonts w:ascii="Arial" w:hAnsi="Arial" w:cs="Arial"/>
          <w:color w:val="FAB613"/>
          <w:position w:val="-3"/>
          <w:sz w:val="50"/>
          <w:szCs w:val="50"/>
          <w:lang w:val="fi-FI"/>
        </w:rPr>
        <w:tab/>
      </w:r>
      <w:r w:rsidR="00B06B54" w:rsidRPr="005A502D">
        <w:rPr>
          <w:rFonts w:ascii="Arial" w:hAnsi="Arial" w:cs="Arial"/>
          <w:color w:val="231F20"/>
          <w:spacing w:val="-22"/>
          <w:lang w:val="fi-FI"/>
        </w:rPr>
        <w:t>DATA</w:t>
      </w:r>
      <w:r w:rsidR="00B06B54" w:rsidRPr="005A502D">
        <w:rPr>
          <w:rFonts w:ascii="Arial" w:hAnsi="Arial" w:cs="Arial"/>
          <w:color w:val="231F20"/>
          <w:spacing w:val="-14"/>
          <w:lang w:val="fi-FI"/>
        </w:rPr>
        <w:t xml:space="preserve"> </w:t>
      </w:r>
      <w:r w:rsidR="00B06B54" w:rsidRPr="005A502D">
        <w:rPr>
          <w:rFonts w:ascii="Arial" w:hAnsi="Arial" w:cs="Arial"/>
          <w:color w:val="231F20"/>
          <w:spacing w:val="-4"/>
          <w:lang w:val="fi-FI"/>
        </w:rPr>
        <w:t>KELOMPOK/ORGANISASI</w:t>
      </w:r>
    </w:p>
    <w:p w14:paraId="7C9F9B1F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120EEC86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619498AF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1CB260C5" w14:textId="77777777" w:rsidR="00B06B54" w:rsidRPr="005A502D" w:rsidRDefault="00B06B54">
      <w:pPr>
        <w:pStyle w:val="BodyText"/>
        <w:kinsoku w:val="0"/>
        <w:overflowPunct w:val="0"/>
        <w:spacing w:before="4"/>
        <w:rPr>
          <w:rFonts w:ascii="Arial" w:hAnsi="Arial" w:cs="Arial"/>
          <w:sz w:val="24"/>
          <w:szCs w:val="24"/>
          <w:lang w:val="fi-FI"/>
        </w:rPr>
      </w:pPr>
    </w:p>
    <w:p w14:paraId="02372E53" w14:textId="3A81D086" w:rsidR="00B06B54" w:rsidRPr="005A502D" w:rsidRDefault="00B06B54">
      <w:pPr>
        <w:pStyle w:val="BodyText"/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Nama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Ketua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Kelompok</w:t>
      </w:r>
      <w:proofErr w:type="spellEnd"/>
      <w:r w:rsidRPr="005A502D">
        <w:rPr>
          <w:rFonts w:ascii="Arial" w:hAnsi="Arial" w:cs="Arial"/>
          <w:b/>
          <w:bCs/>
          <w:lang w:val="fi-FI"/>
        </w:rPr>
        <w:t>/</w:t>
      </w:r>
      <w:proofErr w:type="spellStart"/>
      <w:r w:rsidR="009A0F0A" w:rsidRPr="005A502D">
        <w:rPr>
          <w:rFonts w:ascii="Arial" w:hAnsi="Arial" w:cs="Arial"/>
          <w:b/>
          <w:bCs/>
          <w:lang w:val="fi-FI"/>
        </w:rPr>
        <w:t>O</w:t>
      </w:r>
      <w:r w:rsidRPr="005A502D">
        <w:rPr>
          <w:rFonts w:ascii="Arial" w:hAnsi="Arial" w:cs="Arial"/>
          <w:b/>
          <w:bCs/>
          <w:lang w:val="fi-FI"/>
        </w:rPr>
        <w:t>rganisasi</w:t>
      </w:r>
      <w:proofErr w:type="spellEnd"/>
      <w:r w:rsidRPr="005A502D">
        <w:rPr>
          <w:rFonts w:ascii="Arial" w:hAnsi="Arial" w:cs="Arial"/>
          <w:b/>
          <w:bCs/>
          <w:lang w:val="fi-FI"/>
        </w:rPr>
        <w:t xml:space="preserve"> </w:t>
      </w:r>
      <w:proofErr w:type="gramStart"/>
      <w:r w:rsidRPr="005A502D">
        <w:rPr>
          <w:rFonts w:ascii="Arial" w:hAnsi="Arial" w:cs="Arial"/>
          <w:b/>
          <w:bCs/>
          <w:lang w:val="fi-FI"/>
        </w:rPr>
        <w:t xml:space="preserve"> </w:t>
      </w:r>
      <w:r w:rsidRPr="005A502D">
        <w:rPr>
          <w:rFonts w:ascii="Arial" w:hAnsi="Arial" w:cs="Arial"/>
          <w:b/>
          <w:bCs/>
          <w:spacing w:val="9"/>
          <w:lang w:val="fi-FI"/>
        </w:rPr>
        <w:t xml:space="preserve"> </w:t>
      </w:r>
      <w:r w:rsidRPr="005A502D">
        <w:rPr>
          <w:rFonts w:ascii="Arial" w:hAnsi="Arial" w:cs="Arial"/>
          <w:b/>
          <w:bCs/>
          <w:lang w:val="fi-FI"/>
        </w:rPr>
        <w:t>:</w:t>
      </w:r>
      <w:proofErr w:type="gramEnd"/>
      <w:r w:rsidR="00D30507">
        <w:rPr>
          <w:rFonts w:ascii="Arial" w:hAnsi="Arial" w:cs="Arial"/>
          <w:b/>
          <w:bCs/>
          <w:lang w:val="fi-FI"/>
        </w:rPr>
        <w:t xml:space="preserve"> </w:t>
      </w:r>
    </w:p>
    <w:p w14:paraId="19F8E7F1" w14:textId="1A3797BC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  <w:lang w:val="fi-FI"/>
        </w:rPr>
      </w:pPr>
    </w:p>
    <w:p w14:paraId="7CE6CE75" w14:textId="61C4C496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  <w:lang w:val="fi-FI"/>
        </w:rPr>
      </w:pPr>
    </w:p>
    <w:p w14:paraId="3D8B6167" w14:textId="598D74CD" w:rsidR="00B06B54" w:rsidRPr="005A502D" w:rsidRDefault="00B06B54">
      <w:pPr>
        <w:pStyle w:val="BodyText"/>
        <w:tabs>
          <w:tab w:val="left" w:pos="4604"/>
          <w:tab w:val="left" w:pos="9076"/>
        </w:tabs>
        <w:kinsoku w:val="0"/>
        <w:overflowPunct w:val="0"/>
        <w:spacing w:before="228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Alamat</w:t>
      </w:r>
      <w:proofErr w:type="spellEnd"/>
      <w:r w:rsidRPr="005A502D">
        <w:rPr>
          <w:rFonts w:ascii="Arial" w:hAnsi="Arial" w:cs="Arial"/>
          <w:b/>
          <w:bCs/>
          <w:spacing w:val="-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Rumah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</w:p>
    <w:p w14:paraId="3F3E0ADA" w14:textId="77777777" w:rsidR="00D30507" w:rsidRDefault="00D30507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1224DEC" w14:textId="7E793041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5C142E53" w14:textId="34B1556E" w:rsidR="00B06B54" w:rsidRPr="005A502D" w:rsidRDefault="00B06B54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  <w:sz w:val="21"/>
          <w:szCs w:val="21"/>
          <w:lang w:val="fi-FI"/>
        </w:rPr>
      </w:pPr>
    </w:p>
    <w:p w14:paraId="0D420CF5" w14:textId="35E4E872" w:rsidR="00B06B54" w:rsidRPr="005A502D" w:rsidRDefault="00B06B54">
      <w:pPr>
        <w:pStyle w:val="BodyText"/>
        <w:tabs>
          <w:tab w:val="left" w:pos="4604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Tempat</w:t>
      </w:r>
      <w:proofErr w:type="spellEnd"/>
      <w:r w:rsidRPr="005A502D">
        <w:rPr>
          <w:rFonts w:ascii="Arial" w:hAnsi="Arial" w:cs="Arial"/>
          <w:b/>
          <w:bCs/>
          <w:lang w:val="fi-FI"/>
        </w:rPr>
        <w:t>,</w:t>
      </w:r>
      <w:r w:rsidRPr="005A502D">
        <w:rPr>
          <w:rFonts w:ascii="Arial" w:hAnsi="Arial" w:cs="Arial"/>
          <w:b/>
          <w:bCs/>
          <w:spacing w:val="-6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Tanggal</w:t>
      </w:r>
      <w:proofErr w:type="spellEnd"/>
      <w:r w:rsidRPr="005A502D">
        <w:rPr>
          <w:rFonts w:ascii="Arial" w:hAnsi="Arial" w:cs="Arial"/>
          <w:b/>
          <w:bCs/>
          <w:spacing w:val="-6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Lahir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39F7CE93" w14:textId="77777777" w:rsidR="00B06B54" w:rsidRPr="005A502D" w:rsidRDefault="00B06B54">
      <w:pPr>
        <w:pStyle w:val="BodyText"/>
        <w:kinsoku w:val="0"/>
        <w:overflowPunct w:val="0"/>
        <w:spacing w:before="7"/>
        <w:rPr>
          <w:rFonts w:ascii="Arial" w:hAnsi="Arial" w:cs="Arial"/>
          <w:b/>
          <w:bCs/>
          <w:sz w:val="23"/>
          <w:szCs w:val="23"/>
          <w:lang w:val="fi-FI"/>
        </w:rPr>
      </w:pPr>
    </w:p>
    <w:p w14:paraId="72BCA063" w14:textId="4FF0DF3E" w:rsidR="00B06B54" w:rsidRPr="000204DA" w:rsidRDefault="00B06B54">
      <w:pPr>
        <w:pStyle w:val="BodyText"/>
        <w:tabs>
          <w:tab w:val="left" w:pos="4604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</w:rPr>
      </w:pPr>
      <w:proofErr w:type="spellStart"/>
      <w:r w:rsidRPr="000204DA">
        <w:rPr>
          <w:rFonts w:ascii="Arial" w:hAnsi="Arial" w:cs="Arial"/>
          <w:b/>
          <w:bCs/>
        </w:rPr>
        <w:t>Telepon</w:t>
      </w:r>
      <w:proofErr w:type="spellEnd"/>
      <w:r w:rsidRPr="000204DA">
        <w:rPr>
          <w:rFonts w:ascii="Arial" w:hAnsi="Arial" w:cs="Arial"/>
          <w:b/>
          <w:bCs/>
        </w:rPr>
        <w:tab/>
        <w:t>:</w:t>
      </w:r>
    </w:p>
    <w:p w14:paraId="4961DEA4" w14:textId="69C2A945" w:rsidR="00B06B54" w:rsidRPr="000204DA" w:rsidRDefault="00B06B54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25"/>
          <w:szCs w:val="25"/>
        </w:rPr>
      </w:pPr>
    </w:p>
    <w:p w14:paraId="4AA709FA" w14:textId="48217426" w:rsidR="00B06B54" w:rsidRPr="000204DA" w:rsidRDefault="00B06B54">
      <w:pPr>
        <w:pStyle w:val="BodyText"/>
        <w:tabs>
          <w:tab w:val="left" w:pos="4604"/>
          <w:tab w:val="left" w:pos="9076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</w:rPr>
      </w:pPr>
      <w:r w:rsidRPr="000204DA">
        <w:rPr>
          <w:rFonts w:ascii="Arial" w:hAnsi="Arial" w:cs="Arial"/>
          <w:b/>
          <w:bCs/>
        </w:rPr>
        <w:t>Handphone</w:t>
      </w:r>
      <w:r w:rsidRPr="000204DA">
        <w:rPr>
          <w:rFonts w:ascii="Arial" w:hAnsi="Arial" w:cs="Arial"/>
          <w:b/>
          <w:bCs/>
        </w:rPr>
        <w:tab/>
        <w:t xml:space="preserve">:  </w:t>
      </w:r>
      <w:r w:rsidRPr="000204DA">
        <w:rPr>
          <w:rFonts w:ascii="Arial" w:hAnsi="Arial" w:cs="Arial"/>
          <w:b/>
          <w:bCs/>
          <w:spacing w:val="20"/>
        </w:rPr>
        <w:t xml:space="preserve"> </w:t>
      </w:r>
    </w:p>
    <w:p w14:paraId="053691D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</w:rPr>
      </w:pPr>
    </w:p>
    <w:p w14:paraId="1985ACAA" w14:textId="101209ED" w:rsidR="00B06B54" w:rsidRPr="000204DA" w:rsidRDefault="00B06B54">
      <w:pPr>
        <w:pStyle w:val="BodyText"/>
        <w:tabs>
          <w:tab w:val="left" w:pos="4604"/>
          <w:tab w:val="left" w:pos="9076"/>
        </w:tabs>
        <w:kinsoku w:val="0"/>
        <w:overflowPunct w:val="0"/>
        <w:ind w:left="1043"/>
        <w:rPr>
          <w:rFonts w:ascii="Arial" w:hAnsi="Arial" w:cs="Arial"/>
          <w:b/>
          <w:bCs/>
        </w:rPr>
      </w:pPr>
      <w:r w:rsidRPr="000204DA">
        <w:rPr>
          <w:rFonts w:ascii="Arial" w:hAnsi="Arial" w:cs="Arial"/>
          <w:b/>
          <w:bCs/>
        </w:rPr>
        <w:t>Email</w:t>
      </w:r>
      <w:r w:rsidRPr="000204DA">
        <w:rPr>
          <w:rFonts w:ascii="Arial" w:hAnsi="Arial" w:cs="Arial"/>
          <w:b/>
          <w:bCs/>
        </w:rPr>
        <w:tab/>
        <w:t xml:space="preserve">:  </w:t>
      </w:r>
    </w:p>
    <w:p w14:paraId="383DBB24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3413590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56352" behindDoc="1" locked="0" layoutInCell="1" allowOverlap="1" wp14:anchorId="28438433" wp14:editId="41335931">
            <wp:simplePos x="0" y="0"/>
            <wp:positionH relativeFrom="column">
              <wp:posOffset>-469900</wp:posOffset>
            </wp:positionH>
            <wp:positionV relativeFrom="paragraph">
              <wp:posOffset>179705</wp:posOffset>
            </wp:positionV>
            <wp:extent cx="25400" cy="12700"/>
            <wp:effectExtent l="0" t="0" r="0" b="0"/>
            <wp:wrapNone/>
            <wp:docPr id="236" name="Pictur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94D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C4B4A3B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F6BADDF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10FA285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7EA73D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286AB79A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57376" behindDoc="1" locked="0" layoutInCell="1" allowOverlap="1" wp14:anchorId="69F17D46" wp14:editId="705FC36A">
            <wp:simplePos x="0" y="0"/>
            <wp:positionH relativeFrom="column">
              <wp:posOffset>85725</wp:posOffset>
            </wp:positionH>
            <wp:positionV relativeFrom="paragraph">
              <wp:posOffset>128270</wp:posOffset>
            </wp:positionV>
            <wp:extent cx="0" cy="0"/>
            <wp:effectExtent l="0" t="0" r="0" b="0"/>
            <wp:wrapNone/>
            <wp:docPr id="235" name="Pictur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26723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058F1E19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64544" behindDoc="1" locked="0" layoutInCell="1" allowOverlap="1" wp14:anchorId="15A60D78" wp14:editId="1E5F5F88">
            <wp:simplePos x="0" y="0"/>
            <wp:positionH relativeFrom="column">
              <wp:posOffset>53340</wp:posOffset>
            </wp:positionH>
            <wp:positionV relativeFrom="paragraph">
              <wp:posOffset>154305</wp:posOffset>
            </wp:positionV>
            <wp:extent cx="0" cy="0"/>
            <wp:effectExtent l="0" t="0" r="0" b="0"/>
            <wp:wrapNone/>
            <wp:docPr id="233" name="Pictur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26B10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65568" behindDoc="1" locked="0" layoutInCell="1" allowOverlap="1" wp14:anchorId="4BE09AF4" wp14:editId="02A5657A">
            <wp:simplePos x="0" y="0"/>
            <wp:positionH relativeFrom="column">
              <wp:posOffset>200660</wp:posOffset>
            </wp:positionH>
            <wp:positionV relativeFrom="paragraph">
              <wp:posOffset>73660</wp:posOffset>
            </wp:positionV>
            <wp:extent cx="25400" cy="25400"/>
            <wp:effectExtent l="0" t="0" r="0" b="0"/>
            <wp:wrapNone/>
            <wp:docPr id="232" name="Pictur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237AD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66592" behindDoc="1" locked="0" layoutInCell="1" allowOverlap="1" wp14:anchorId="1E329CD7" wp14:editId="16B79B55">
            <wp:simplePos x="0" y="0"/>
            <wp:positionH relativeFrom="column">
              <wp:posOffset>215900</wp:posOffset>
            </wp:positionH>
            <wp:positionV relativeFrom="paragraph">
              <wp:posOffset>33020</wp:posOffset>
            </wp:positionV>
            <wp:extent cx="0" cy="0"/>
            <wp:effectExtent l="0" t="0" r="0" b="0"/>
            <wp:wrapNone/>
            <wp:docPr id="231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ED32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467107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0EFF09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FED834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05D2445D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E956A24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515D66B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1CFC413" w14:textId="77777777" w:rsidR="00B06B54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AA1FAD2" w14:textId="77777777" w:rsidR="000D0682" w:rsidRPr="000204DA" w:rsidRDefault="000D0682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320360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75C5D8E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421EE365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67616" behindDoc="1" locked="0" layoutInCell="1" allowOverlap="1" wp14:anchorId="1CCED157" wp14:editId="4541B8B1">
            <wp:simplePos x="0" y="0"/>
            <wp:positionH relativeFrom="column">
              <wp:posOffset>-554355</wp:posOffset>
            </wp:positionH>
            <wp:positionV relativeFrom="paragraph">
              <wp:posOffset>254000</wp:posOffset>
            </wp:positionV>
            <wp:extent cx="38100" cy="38100"/>
            <wp:effectExtent l="0" t="0" r="0" b="0"/>
            <wp:wrapNone/>
            <wp:docPr id="230" name="Pictur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66CA3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2F8285FA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D5A9CB7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68640" behindDoc="1" locked="0" layoutInCell="1" allowOverlap="1" wp14:anchorId="05574016" wp14:editId="7F42410A">
            <wp:simplePos x="0" y="0"/>
            <wp:positionH relativeFrom="column">
              <wp:posOffset>-571500</wp:posOffset>
            </wp:positionH>
            <wp:positionV relativeFrom="paragraph">
              <wp:posOffset>230505</wp:posOffset>
            </wp:positionV>
            <wp:extent cx="12700" cy="25400"/>
            <wp:effectExtent l="0" t="0" r="0" b="0"/>
            <wp:wrapNone/>
            <wp:docPr id="229" name="Pictur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AEA9A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746F2C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27DCBE8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5A85C251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587C7AA3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3A79978E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65B80258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14:paraId="5F3EC90D" w14:textId="77777777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69664" behindDoc="1" locked="0" layoutInCell="1" allowOverlap="1" wp14:anchorId="2BC60D8D" wp14:editId="6802A9DF">
            <wp:simplePos x="0" y="0"/>
            <wp:positionH relativeFrom="column">
              <wp:posOffset>4122420</wp:posOffset>
            </wp:positionH>
            <wp:positionV relativeFrom="paragraph">
              <wp:posOffset>114300</wp:posOffset>
            </wp:positionV>
            <wp:extent cx="12700" cy="12700"/>
            <wp:effectExtent l="0" t="0" r="0" b="0"/>
            <wp:wrapNone/>
            <wp:docPr id="228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3E4D2" w14:textId="044BD22D" w:rsidR="00B06B54" w:rsidRPr="000204DA" w:rsidRDefault="00FF55D8">
      <w:pPr>
        <w:pStyle w:val="BodyText"/>
        <w:kinsoku w:val="0"/>
        <w:overflowPunct w:val="0"/>
        <w:spacing w:before="2"/>
        <w:rPr>
          <w:rFonts w:ascii="Arial" w:hAnsi="Arial" w:cs="Arial"/>
          <w:b/>
          <w:bCs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570688" behindDoc="1" locked="0" layoutInCell="1" allowOverlap="1" wp14:anchorId="493BAD13" wp14:editId="116B7C4F">
            <wp:simplePos x="0" y="0"/>
            <wp:positionH relativeFrom="column">
              <wp:posOffset>3992245</wp:posOffset>
            </wp:positionH>
            <wp:positionV relativeFrom="paragraph">
              <wp:posOffset>42545</wp:posOffset>
            </wp:positionV>
            <wp:extent cx="12700" cy="12700"/>
            <wp:effectExtent l="0" t="0" r="0" b="0"/>
            <wp:wrapNone/>
            <wp:docPr id="227" name="Pictur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638CA456" wp14:editId="25895594">
            <wp:simplePos x="0" y="0"/>
            <wp:positionH relativeFrom="column">
              <wp:posOffset>4155440</wp:posOffset>
            </wp:positionH>
            <wp:positionV relativeFrom="paragraph">
              <wp:posOffset>69850</wp:posOffset>
            </wp:positionV>
            <wp:extent cx="0" cy="0"/>
            <wp:effectExtent l="0" t="0" r="0" b="0"/>
            <wp:wrapNone/>
            <wp:docPr id="226" name="Pictur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6F66052C" wp14:editId="6BCAB90C">
            <wp:simplePos x="0" y="0"/>
            <wp:positionH relativeFrom="column">
              <wp:posOffset>3357880</wp:posOffset>
            </wp:positionH>
            <wp:positionV relativeFrom="paragraph">
              <wp:posOffset>156210</wp:posOffset>
            </wp:positionV>
            <wp:extent cx="0" cy="0"/>
            <wp:effectExtent l="0" t="0" r="0" b="0"/>
            <wp:wrapNone/>
            <wp:docPr id="224" name="Pictur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5E451FE8" wp14:editId="1CE5EC70">
            <wp:simplePos x="0" y="0"/>
            <wp:positionH relativeFrom="column">
              <wp:posOffset>3242310</wp:posOffset>
            </wp:positionH>
            <wp:positionV relativeFrom="paragraph">
              <wp:posOffset>131445</wp:posOffset>
            </wp:positionV>
            <wp:extent cx="12700" cy="12700"/>
            <wp:effectExtent l="0" t="0" r="0" b="0"/>
            <wp:wrapNone/>
            <wp:docPr id="223" name="Pictur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5786" w14:textId="77777777" w:rsidR="00B06B54" w:rsidRPr="000204DA" w:rsidRDefault="00B06B54" w:rsidP="004C79E5">
      <w:pPr>
        <w:pStyle w:val="BodyText"/>
        <w:kinsoku w:val="0"/>
        <w:overflowPunct w:val="0"/>
        <w:spacing w:before="8"/>
        <w:rPr>
          <w:rFonts w:ascii="Arial" w:hAnsi="Arial" w:cs="Arial"/>
          <w:i/>
          <w:iCs/>
          <w:sz w:val="14"/>
          <w:szCs w:val="14"/>
        </w:rPr>
        <w:sectPr w:rsidR="00B06B54" w:rsidRPr="000204DA">
          <w:pgSz w:w="11910" w:h="16840"/>
          <w:pgMar w:top="1580" w:right="0" w:bottom="0" w:left="900" w:header="720" w:footer="720" w:gutter="0"/>
          <w:cols w:space="720"/>
          <w:noEndnote/>
        </w:sectPr>
      </w:pPr>
    </w:p>
    <w:p w14:paraId="13EB8B18" w14:textId="2D4A89E6" w:rsidR="00B06B54" w:rsidRPr="000204DA" w:rsidRDefault="00FF55D8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596288" behindDoc="1" locked="0" layoutInCell="1" allowOverlap="1" wp14:anchorId="77F9450F" wp14:editId="1F991319">
            <wp:simplePos x="0" y="0"/>
            <wp:positionH relativeFrom="column">
              <wp:posOffset>5213350</wp:posOffset>
            </wp:positionH>
            <wp:positionV relativeFrom="paragraph">
              <wp:posOffset>-201930</wp:posOffset>
            </wp:positionV>
            <wp:extent cx="12700" cy="12700"/>
            <wp:effectExtent l="0" t="0" r="0" b="0"/>
            <wp:wrapNone/>
            <wp:docPr id="212" name="Pictur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650312D5" wp14:editId="41F65EBA">
            <wp:simplePos x="0" y="0"/>
            <wp:positionH relativeFrom="column">
              <wp:posOffset>6165215</wp:posOffset>
            </wp:positionH>
            <wp:positionV relativeFrom="paragraph">
              <wp:posOffset>-123825</wp:posOffset>
            </wp:positionV>
            <wp:extent cx="0" cy="0"/>
            <wp:effectExtent l="0" t="0" r="0" b="0"/>
            <wp:wrapNone/>
            <wp:docPr id="211" name="Pictur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239CEE3F" wp14:editId="566CB735">
            <wp:simplePos x="0" y="0"/>
            <wp:positionH relativeFrom="column">
              <wp:posOffset>6504940</wp:posOffset>
            </wp:positionH>
            <wp:positionV relativeFrom="paragraph">
              <wp:posOffset>27940</wp:posOffset>
            </wp:positionV>
            <wp:extent cx="12700" cy="12700"/>
            <wp:effectExtent l="0" t="0" r="0" b="0"/>
            <wp:wrapNone/>
            <wp:docPr id="210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23BD61AB" wp14:editId="3358A8CD">
            <wp:simplePos x="0" y="0"/>
            <wp:positionH relativeFrom="column">
              <wp:posOffset>6627495</wp:posOffset>
            </wp:positionH>
            <wp:positionV relativeFrom="paragraph">
              <wp:posOffset>-5080</wp:posOffset>
            </wp:positionV>
            <wp:extent cx="0" cy="0"/>
            <wp:effectExtent l="0" t="0" r="0" b="0"/>
            <wp:wrapNone/>
            <wp:docPr id="209" name="Pictur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6B50857B" wp14:editId="0B1DA4B1">
            <wp:simplePos x="0" y="0"/>
            <wp:positionH relativeFrom="column">
              <wp:posOffset>2865755</wp:posOffset>
            </wp:positionH>
            <wp:positionV relativeFrom="paragraph">
              <wp:posOffset>-38735</wp:posOffset>
            </wp:positionV>
            <wp:extent cx="685800" cy="685800"/>
            <wp:effectExtent l="0" t="0" r="0" b="0"/>
            <wp:wrapNone/>
            <wp:docPr id="208" name="Pictur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3E246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</w:p>
    <w:p w14:paraId="1D4C6702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</w:p>
    <w:p w14:paraId="1718677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</w:rPr>
      </w:pPr>
    </w:p>
    <w:p w14:paraId="1E45C208" w14:textId="77777777" w:rsidR="008F75F3" w:rsidRDefault="008F75F3" w:rsidP="008F75F3">
      <w:pPr>
        <w:pStyle w:val="Heading1"/>
        <w:kinsoku w:val="0"/>
        <w:overflowPunct w:val="0"/>
        <w:ind w:left="0"/>
        <w:rPr>
          <w:rFonts w:ascii="Arial" w:hAnsi="Arial" w:cs="Arial"/>
          <w:i/>
          <w:iCs/>
          <w:sz w:val="24"/>
          <w:szCs w:val="24"/>
        </w:rPr>
      </w:pPr>
    </w:p>
    <w:p w14:paraId="75316E2A" w14:textId="77777777" w:rsidR="00B06B54" w:rsidRDefault="00B06B54" w:rsidP="008F75F3">
      <w:pPr>
        <w:pStyle w:val="Heading1"/>
        <w:kinsoku w:val="0"/>
        <w:overflowPunct w:val="0"/>
        <w:ind w:left="1440" w:firstLine="720"/>
        <w:rPr>
          <w:rFonts w:ascii="Arial" w:hAnsi="Arial" w:cs="Arial"/>
          <w:spacing w:val="9"/>
        </w:rPr>
      </w:pPr>
      <w:r w:rsidRPr="000204DA">
        <w:rPr>
          <w:rFonts w:ascii="Arial" w:hAnsi="Arial" w:cs="Arial"/>
          <w:spacing w:val="8"/>
        </w:rPr>
        <w:t>Nama/</w:t>
      </w:r>
      <w:proofErr w:type="spellStart"/>
      <w:r w:rsidRPr="000204DA">
        <w:rPr>
          <w:rFonts w:ascii="Arial" w:hAnsi="Arial" w:cs="Arial"/>
          <w:spacing w:val="8"/>
        </w:rPr>
        <w:t>judul</w:t>
      </w:r>
      <w:proofErr w:type="spellEnd"/>
      <w:r w:rsidRPr="000204DA">
        <w:rPr>
          <w:rFonts w:ascii="Arial" w:hAnsi="Arial" w:cs="Arial"/>
          <w:spacing w:val="8"/>
        </w:rPr>
        <w:t xml:space="preserve"> </w:t>
      </w:r>
      <w:proofErr w:type="spellStart"/>
      <w:r w:rsidRPr="000204DA">
        <w:rPr>
          <w:rFonts w:ascii="Arial" w:hAnsi="Arial" w:cs="Arial"/>
          <w:spacing w:val="-4"/>
        </w:rPr>
        <w:t>kegiatan</w:t>
      </w:r>
      <w:proofErr w:type="spellEnd"/>
      <w:r w:rsidRPr="000204DA">
        <w:rPr>
          <w:rFonts w:ascii="Arial" w:hAnsi="Arial" w:cs="Arial"/>
          <w:spacing w:val="-4"/>
        </w:rPr>
        <w:t xml:space="preserve"> </w:t>
      </w:r>
      <w:r w:rsidRPr="000204DA">
        <w:rPr>
          <w:rFonts w:ascii="Arial" w:hAnsi="Arial" w:cs="Arial"/>
          <w:spacing w:val="-9"/>
        </w:rPr>
        <w:t>yang</w:t>
      </w:r>
      <w:r w:rsidRPr="000204DA">
        <w:rPr>
          <w:rFonts w:ascii="Arial" w:hAnsi="Arial" w:cs="Arial"/>
          <w:spacing w:val="50"/>
        </w:rPr>
        <w:t xml:space="preserve"> </w:t>
      </w:r>
      <w:proofErr w:type="spellStart"/>
      <w:r w:rsidRPr="000204DA">
        <w:rPr>
          <w:rFonts w:ascii="Arial" w:hAnsi="Arial" w:cs="Arial"/>
          <w:spacing w:val="9"/>
        </w:rPr>
        <w:t>diajukan</w:t>
      </w:r>
      <w:proofErr w:type="spellEnd"/>
    </w:p>
    <w:p w14:paraId="045C497B" w14:textId="77777777" w:rsidR="00B06B54" w:rsidRPr="000204DA" w:rsidRDefault="00B06B54" w:rsidP="004C79E5">
      <w:pPr>
        <w:pStyle w:val="BodyText"/>
        <w:kinsoku w:val="0"/>
        <w:overflowPunct w:val="0"/>
        <w:jc w:val="center"/>
        <w:rPr>
          <w:rFonts w:ascii="Arial" w:hAnsi="Arial" w:cs="Arial"/>
          <w:sz w:val="20"/>
          <w:szCs w:val="20"/>
        </w:rPr>
      </w:pPr>
    </w:p>
    <w:p w14:paraId="637BAFD9" w14:textId="77777777" w:rsidR="00B06B54" w:rsidRPr="000204DA" w:rsidRDefault="00B06B54" w:rsidP="004C79E5">
      <w:pPr>
        <w:pStyle w:val="BodyText"/>
        <w:kinsoku w:val="0"/>
        <w:overflowPunct w:val="0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1B161291" w14:textId="77777777" w:rsidR="00B06B54" w:rsidRPr="000204DA" w:rsidRDefault="00B06B54" w:rsidP="004C79E5">
      <w:pPr>
        <w:pStyle w:val="BodyText"/>
        <w:kinsoku w:val="0"/>
        <w:overflowPunct w:val="0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38D30C62" w14:textId="77777777" w:rsidR="00B06B54" w:rsidRPr="000204DA" w:rsidRDefault="00B06B54" w:rsidP="004C79E5">
      <w:pPr>
        <w:pStyle w:val="BodyText"/>
        <w:kinsoku w:val="0"/>
        <w:overflowPunct w:val="0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138EDEED" w14:textId="77777777" w:rsidR="00B06B54" w:rsidRPr="000204DA" w:rsidRDefault="00B06B54" w:rsidP="004C79E5">
      <w:pPr>
        <w:pStyle w:val="BodyText"/>
        <w:kinsoku w:val="0"/>
        <w:overflowPunct w:val="0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6B0ADCF9" w14:textId="77777777" w:rsidR="00B06B54" w:rsidRPr="000204DA" w:rsidRDefault="00B06B54" w:rsidP="004C79E5">
      <w:pPr>
        <w:pStyle w:val="BodyText"/>
        <w:kinsoku w:val="0"/>
        <w:overflowPunct w:val="0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1ACC231D" w14:textId="77777777" w:rsidR="00B06B54" w:rsidRPr="000204DA" w:rsidRDefault="00B06B54" w:rsidP="004C79E5">
      <w:pPr>
        <w:pStyle w:val="BodyText"/>
        <w:kinsoku w:val="0"/>
        <w:overflowPunct w:val="0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246BBD51" w14:textId="77777777" w:rsidR="008F75F3" w:rsidRDefault="008F75F3" w:rsidP="004C79E5">
      <w:pPr>
        <w:pStyle w:val="BodyText"/>
        <w:kinsoku w:val="0"/>
        <w:overflowPunct w:val="0"/>
        <w:spacing w:before="246" w:line="266" w:lineRule="auto"/>
        <w:ind w:left="1276" w:right="1654"/>
        <w:jc w:val="center"/>
        <w:rPr>
          <w:rFonts w:ascii="Arial" w:hAnsi="Arial" w:cs="Arial"/>
          <w:sz w:val="20"/>
          <w:szCs w:val="20"/>
        </w:rPr>
      </w:pPr>
    </w:p>
    <w:p w14:paraId="544AA597" w14:textId="77777777" w:rsidR="008F75F3" w:rsidRDefault="008F75F3" w:rsidP="004C79E5">
      <w:pPr>
        <w:pStyle w:val="BodyText"/>
        <w:kinsoku w:val="0"/>
        <w:overflowPunct w:val="0"/>
        <w:spacing w:before="246" w:line="266" w:lineRule="auto"/>
        <w:ind w:left="1276" w:right="1654"/>
        <w:jc w:val="center"/>
        <w:rPr>
          <w:rFonts w:ascii="Arial" w:hAnsi="Arial" w:cs="Arial"/>
          <w:sz w:val="36"/>
          <w:szCs w:val="36"/>
        </w:rPr>
      </w:pPr>
    </w:p>
    <w:p w14:paraId="4EBF718A" w14:textId="77777777" w:rsidR="00B06B54" w:rsidRPr="000204DA" w:rsidRDefault="00B06B54" w:rsidP="008F75F3">
      <w:pPr>
        <w:pStyle w:val="BodyText"/>
        <w:kinsoku w:val="0"/>
        <w:overflowPunct w:val="0"/>
        <w:spacing w:before="246" w:line="266" w:lineRule="auto"/>
        <w:ind w:left="1440" w:right="2481" w:firstLine="720"/>
        <w:rPr>
          <w:rFonts w:ascii="Arial" w:hAnsi="Arial" w:cs="Arial"/>
          <w:sz w:val="36"/>
          <w:szCs w:val="36"/>
        </w:rPr>
      </w:pPr>
      <w:proofErr w:type="spellStart"/>
      <w:r w:rsidRPr="000204DA">
        <w:rPr>
          <w:rFonts w:ascii="Arial" w:hAnsi="Arial" w:cs="Arial"/>
          <w:sz w:val="36"/>
          <w:szCs w:val="36"/>
        </w:rPr>
        <w:t>Uraikan</w:t>
      </w:r>
      <w:proofErr w:type="spellEnd"/>
      <w:r w:rsidRPr="000204D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A0F0A">
        <w:rPr>
          <w:rFonts w:ascii="Arial" w:hAnsi="Arial" w:cs="Arial"/>
          <w:sz w:val="36"/>
          <w:szCs w:val="36"/>
        </w:rPr>
        <w:t>h</w:t>
      </w:r>
      <w:r w:rsidRPr="000204DA">
        <w:rPr>
          <w:rFonts w:ascii="Arial" w:hAnsi="Arial" w:cs="Arial"/>
          <w:sz w:val="36"/>
          <w:szCs w:val="36"/>
        </w:rPr>
        <w:t>asil</w:t>
      </w:r>
      <w:proofErr w:type="spellEnd"/>
      <w:r w:rsidRPr="000204D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0204DA">
        <w:rPr>
          <w:rFonts w:ascii="Arial" w:hAnsi="Arial" w:cs="Arial"/>
          <w:sz w:val="36"/>
          <w:szCs w:val="36"/>
        </w:rPr>
        <w:t>karya</w:t>
      </w:r>
      <w:proofErr w:type="spellEnd"/>
      <w:r w:rsidRPr="000204DA">
        <w:rPr>
          <w:rFonts w:ascii="Arial" w:hAnsi="Arial" w:cs="Arial"/>
          <w:sz w:val="36"/>
          <w:szCs w:val="36"/>
        </w:rPr>
        <w:t>/</w:t>
      </w:r>
      <w:proofErr w:type="spellStart"/>
      <w:r w:rsidRPr="000204DA">
        <w:rPr>
          <w:rFonts w:ascii="Arial" w:hAnsi="Arial" w:cs="Arial"/>
          <w:sz w:val="36"/>
          <w:szCs w:val="36"/>
        </w:rPr>
        <w:t>kinerja</w:t>
      </w:r>
      <w:proofErr w:type="spellEnd"/>
      <w:r w:rsidRPr="000204D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0204DA">
        <w:rPr>
          <w:rFonts w:ascii="Arial" w:hAnsi="Arial" w:cs="Arial"/>
          <w:sz w:val="36"/>
          <w:szCs w:val="36"/>
        </w:rPr>
        <w:t>tersebut</w:t>
      </w:r>
      <w:proofErr w:type="spellEnd"/>
    </w:p>
    <w:p w14:paraId="21739340" w14:textId="77777777" w:rsidR="00B06B54" w:rsidRPr="000204DA" w:rsidRDefault="00B06B54">
      <w:pPr>
        <w:pStyle w:val="BodyText"/>
        <w:kinsoku w:val="0"/>
        <w:overflowPunct w:val="0"/>
        <w:spacing w:before="4"/>
        <w:rPr>
          <w:rFonts w:ascii="Arial" w:hAnsi="Arial" w:cs="Arial"/>
          <w:sz w:val="23"/>
          <w:szCs w:val="23"/>
        </w:rPr>
      </w:pPr>
    </w:p>
    <w:p w14:paraId="69E4C91A" w14:textId="77777777" w:rsidR="00B06B54" w:rsidRPr="005A502D" w:rsidRDefault="00FF55D8">
      <w:pPr>
        <w:pStyle w:val="Heading3"/>
        <w:numPr>
          <w:ilvl w:val="1"/>
          <w:numId w:val="2"/>
        </w:numPr>
        <w:tabs>
          <w:tab w:val="left" w:pos="1140"/>
        </w:tabs>
        <w:kinsoku w:val="0"/>
        <w:overflowPunct w:val="0"/>
        <w:rPr>
          <w:rFonts w:ascii="Arial" w:hAnsi="Arial" w:cs="Arial"/>
          <w:spacing w:val="-3"/>
          <w:lang w:val="sv-SE"/>
        </w:rPr>
      </w:pPr>
      <w:r>
        <w:rPr>
          <w:noProof/>
        </w:rPr>
        <w:drawing>
          <wp:anchor distT="0" distB="0" distL="114300" distR="114300" simplePos="0" relativeHeight="251593216" behindDoc="1" locked="0" layoutInCell="1" allowOverlap="1" wp14:anchorId="0B43C816" wp14:editId="425FA6CB">
            <wp:simplePos x="0" y="0"/>
            <wp:positionH relativeFrom="column">
              <wp:posOffset>-469900</wp:posOffset>
            </wp:positionH>
            <wp:positionV relativeFrom="paragraph">
              <wp:posOffset>260350</wp:posOffset>
            </wp:positionV>
            <wp:extent cx="25400" cy="12700"/>
            <wp:effectExtent l="0" t="0" r="0" b="0"/>
            <wp:wrapNone/>
            <wp:docPr id="207" name="Pictur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spacing w:val="-3"/>
          <w:lang w:val="sv-SE"/>
        </w:rPr>
        <w:t>Uraian</w:t>
      </w:r>
      <w:proofErr w:type="spellEnd"/>
      <w:r w:rsidR="00B06B54"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lang w:val="sv-SE"/>
        </w:rPr>
        <w:t>singkatan</w:t>
      </w:r>
      <w:proofErr w:type="spellEnd"/>
      <w:r w:rsidR="00B06B54" w:rsidRPr="005A502D">
        <w:rPr>
          <w:rFonts w:ascii="Arial" w:hAnsi="Arial" w:cs="Arial"/>
          <w:spacing w:val="-3"/>
          <w:lang w:val="sv-SE"/>
        </w:rPr>
        <w:t xml:space="preserve"> (</w:t>
      </w:r>
      <w:proofErr w:type="gramStart"/>
      <w:r w:rsidR="00B06B54" w:rsidRPr="005A502D">
        <w:rPr>
          <w:rFonts w:ascii="Arial" w:hAnsi="Arial" w:cs="Arial"/>
          <w:spacing w:val="-3"/>
          <w:lang w:val="sv-SE"/>
        </w:rPr>
        <w:t>100-150</w:t>
      </w:r>
      <w:proofErr w:type="gramEnd"/>
      <w:r w:rsidR="00B06B54"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lang w:val="sv-SE"/>
        </w:rPr>
        <w:t>kata</w:t>
      </w:r>
      <w:proofErr w:type="spellEnd"/>
      <w:r w:rsidR="00B06B54" w:rsidRPr="005A502D">
        <w:rPr>
          <w:rFonts w:ascii="Arial" w:hAnsi="Arial" w:cs="Arial"/>
          <w:spacing w:val="-3"/>
          <w:lang w:val="sv-SE"/>
        </w:rPr>
        <w:t xml:space="preserve">) </w:t>
      </w:r>
      <w:proofErr w:type="spellStart"/>
      <w:r w:rsidR="00B06B54" w:rsidRPr="005A502D">
        <w:rPr>
          <w:rFonts w:ascii="Arial" w:hAnsi="Arial" w:cs="Arial"/>
          <w:spacing w:val="-3"/>
          <w:lang w:val="sv-SE"/>
        </w:rPr>
        <w:t>tentang</w:t>
      </w:r>
      <w:proofErr w:type="spellEnd"/>
      <w:r w:rsidR="00B06B54"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="00B06B54" w:rsidRPr="005A502D">
        <w:rPr>
          <w:rFonts w:ascii="Arial" w:hAnsi="Arial" w:cs="Arial"/>
          <w:spacing w:val="-3"/>
          <w:lang w:val="sv-SE"/>
        </w:rPr>
        <w:t xml:space="preserve"> </w:t>
      </w:r>
      <w:r w:rsidR="00B06B54" w:rsidRPr="005A502D">
        <w:rPr>
          <w:rFonts w:ascii="Arial" w:hAnsi="Arial" w:cs="Arial"/>
          <w:lang w:val="sv-SE"/>
        </w:rPr>
        <w:t>di</w:t>
      </w:r>
      <w:r w:rsidR="00B06B54" w:rsidRPr="005A502D">
        <w:rPr>
          <w:rFonts w:ascii="Arial" w:hAnsi="Arial" w:cs="Arial"/>
          <w:spacing w:val="-16"/>
          <w:lang w:val="sv-SE"/>
        </w:rPr>
        <w:t xml:space="preserve"> </w:t>
      </w:r>
      <w:proofErr w:type="spellStart"/>
      <w:r w:rsidR="00B06B54" w:rsidRPr="005A502D">
        <w:rPr>
          <w:rFonts w:ascii="Arial" w:hAnsi="Arial" w:cs="Arial"/>
          <w:spacing w:val="-3"/>
          <w:lang w:val="sv-SE"/>
        </w:rPr>
        <w:t>atas</w:t>
      </w:r>
      <w:proofErr w:type="spellEnd"/>
    </w:p>
    <w:p w14:paraId="0903D5E5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733177CC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4BCDC37F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2FD1B8AD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1BA6A103" w14:textId="77777777" w:rsidR="000D0682" w:rsidRDefault="000D0682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38AEC0D3" w14:textId="075BF980" w:rsidR="00B06B54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6E7F44FE" w14:textId="77777777" w:rsidR="004C79E5" w:rsidRPr="005A502D" w:rsidRDefault="004C79E5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23283832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59008BF6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0506463F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5CC18540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0721C218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351FBE07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1DC9EBEF" w14:textId="77777777" w:rsidR="00B06B54" w:rsidRPr="005A502D" w:rsidRDefault="00B06B54" w:rsidP="00000BAF">
      <w:pPr>
        <w:pStyle w:val="BodyText"/>
        <w:kinsoku w:val="0"/>
        <w:overflowPunct w:val="0"/>
        <w:ind w:left="851" w:right="1796"/>
        <w:rPr>
          <w:rFonts w:ascii="Arial" w:hAnsi="Arial" w:cs="Arial"/>
          <w:sz w:val="28"/>
          <w:szCs w:val="28"/>
          <w:lang w:val="sv-SE"/>
        </w:rPr>
      </w:pPr>
    </w:p>
    <w:p w14:paraId="666CFE0C" w14:textId="44D38E54" w:rsidR="00B06B54" w:rsidRPr="005A502D" w:rsidRDefault="00B06B54" w:rsidP="00000BAF">
      <w:pPr>
        <w:pStyle w:val="BodyText"/>
        <w:kinsoku w:val="0"/>
        <w:overflowPunct w:val="0"/>
        <w:spacing w:before="9"/>
        <w:rPr>
          <w:rFonts w:ascii="Arial" w:hAnsi="Arial" w:cs="Arial"/>
          <w:sz w:val="21"/>
          <w:szCs w:val="21"/>
          <w:lang w:val="sv-SE"/>
        </w:rPr>
      </w:pPr>
    </w:p>
    <w:p w14:paraId="7E5B0479" w14:textId="77777777" w:rsidR="00B06B54" w:rsidRPr="005A502D" w:rsidRDefault="00B06B54">
      <w:pPr>
        <w:pStyle w:val="ListParagraph"/>
        <w:numPr>
          <w:ilvl w:val="1"/>
          <w:numId w:val="2"/>
        </w:numPr>
        <w:tabs>
          <w:tab w:val="left" w:pos="1140"/>
        </w:tabs>
        <w:kinsoku w:val="0"/>
        <w:overflowPunct w:val="0"/>
        <w:spacing w:before="0"/>
        <w:rPr>
          <w:rFonts w:ascii="Arial" w:hAnsi="Arial" w:cs="Arial"/>
          <w:spacing w:val="-4"/>
          <w:lang w:val="sv-SE"/>
        </w:rPr>
      </w:pPr>
      <w:proofErr w:type="spellStart"/>
      <w:r w:rsidRPr="005A502D">
        <w:rPr>
          <w:rFonts w:ascii="Arial" w:hAnsi="Arial" w:cs="Arial"/>
          <w:spacing w:val="-3"/>
          <w:lang w:val="sv-SE"/>
        </w:rPr>
        <w:t>Lokasi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r w:rsidRPr="005A502D">
        <w:rPr>
          <w:rFonts w:ascii="Arial" w:hAnsi="Arial" w:cs="Arial"/>
          <w:lang w:val="sv-SE"/>
        </w:rPr>
        <w:t xml:space="preserve">di </w:t>
      </w:r>
      <w:proofErr w:type="spellStart"/>
      <w:r w:rsidRPr="005A502D">
        <w:rPr>
          <w:rFonts w:ascii="Arial" w:hAnsi="Arial" w:cs="Arial"/>
          <w:spacing w:val="-3"/>
          <w:lang w:val="sv-SE"/>
        </w:rPr>
        <w:t>atas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(</w:t>
      </w:r>
      <w:proofErr w:type="spellStart"/>
      <w:r w:rsidRPr="005A502D">
        <w:rPr>
          <w:rFonts w:ascii="Arial" w:hAnsi="Arial" w:cs="Arial"/>
          <w:spacing w:val="-3"/>
          <w:lang w:val="sv-SE"/>
        </w:rPr>
        <w:t>termasuk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luasan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areal</w:t>
      </w:r>
      <w:r w:rsidRPr="005A502D">
        <w:rPr>
          <w:rFonts w:ascii="Arial" w:hAnsi="Arial" w:cs="Arial"/>
          <w:spacing w:val="-20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4"/>
          <w:lang w:val="sv-SE"/>
        </w:rPr>
        <w:t>kegiatan</w:t>
      </w:r>
      <w:proofErr w:type="spellEnd"/>
      <w:r w:rsidRPr="005A502D">
        <w:rPr>
          <w:rFonts w:ascii="Arial" w:hAnsi="Arial" w:cs="Arial"/>
          <w:spacing w:val="-4"/>
          <w:lang w:val="sv-SE"/>
        </w:rPr>
        <w:t>)</w:t>
      </w:r>
    </w:p>
    <w:p w14:paraId="04C7884D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sv-SE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0160ABE6" wp14:editId="74AF4B9A">
            <wp:simplePos x="0" y="0"/>
            <wp:positionH relativeFrom="column">
              <wp:posOffset>-571500</wp:posOffset>
            </wp:positionH>
            <wp:positionV relativeFrom="paragraph">
              <wp:posOffset>266700</wp:posOffset>
            </wp:positionV>
            <wp:extent cx="12700" cy="25400"/>
            <wp:effectExtent l="0" t="0" r="0" b="0"/>
            <wp:wrapNone/>
            <wp:docPr id="200" name="Pictur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B2D61" w14:textId="7813C9F0" w:rsidR="00B06B54" w:rsidRPr="004C79E5" w:rsidRDefault="00B06B54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2A36E4B7" w14:textId="08CD1A72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3F7C3A97" w14:textId="1BE08F05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10DB7654" w14:textId="4E57413E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046EC15E" w14:textId="27FCDE75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2AEF07E5" w14:textId="2F0EAA6B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60AC969F" w14:textId="581B441A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29107A54" w14:textId="7831BD08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272DD7EA" w14:textId="24C0F72A" w:rsid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51F17918" w14:textId="77777777" w:rsidR="004C79E5" w:rsidRP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370AB5D0" w14:textId="30EDB35F" w:rsidR="004C79E5" w:rsidRPr="004C79E5" w:rsidRDefault="004C79E5" w:rsidP="00B2569B">
      <w:pPr>
        <w:pStyle w:val="BodyText"/>
        <w:kinsoku w:val="0"/>
        <w:overflowPunct w:val="0"/>
        <w:spacing w:before="10"/>
        <w:ind w:left="851" w:right="1371"/>
        <w:rPr>
          <w:rFonts w:ascii="Arial" w:hAnsi="Arial" w:cs="Arial"/>
          <w:sz w:val="20"/>
          <w:szCs w:val="20"/>
          <w:lang w:val="sv-SE"/>
        </w:rPr>
      </w:pPr>
    </w:p>
    <w:p w14:paraId="40D993CE" w14:textId="5713E5DB" w:rsidR="004C79E5" w:rsidRPr="004C79E5" w:rsidRDefault="004C79E5" w:rsidP="00B2569B">
      <w:pPr>
        <w:pStyle w:val="BodyText"/>
        <w:kinsoku w:val="0"/>
        <w:overflowPunct w:val="0"/>
        <w:spacing w:before="8"/>
        <w:rPr>
          <w:rFonts w:ascii="Arial" w:hAnsi="Arial" w:cs="Arial"/>
          <w:sz w:val="20"/>
          <w:szCs w:val="20"/>
          <w:lang w:val="sv-SE"/>
        </w:rPr>
        <w:sectPr w:rsidR="004C79E5" w:rsidRPr="004C79E5">
          <w:pgSz w:w="11910" w:h="16840"/>
          <w:pgMar w:top="1580" w:right="0" w:bottom="0" w:left="900" w:header="720" w:footer="720" w:gutter="0"/>
          <w:cols w:space="720"/>
          <w:noEndnote/>
        </w:sectPr>
      </w:pPr>
    </w:p>
    <w:p w14:paraId="3B21C996" w14:textId="766FE60C" w:rsidR="00B06B54" w:rsidRPr="004C79E5" w:rsidRDefault="00FF55D8" w:rsidP="004C79E5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24960" behindDoc="1" locked="0" layoutInCell="1" allowOverlap="1" wp14:anchorId="02A4B438" wp14:editId="7F89238D">
            <wp:simplePos x="0" y="0"/>
            <wp:positionH relativeFrom="column">
              <wp:posOffset>5213985</wp:posOffset>
            </wp:positionH>
            <wp:positionV relativeFrom="paragraph">
              <wp:posOffset>-201930</wp:posOffset>
            </wp:positionV>
            <wp:extent cx="12700" cy="12700"/>
            <wp:effectExtent l="0" t="0" r="0" b="0"/>
            <wp:wrapNone/>
            <wp:docPr id="184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0C1311DB" wp14:editId="52A0A5BC">
            <wp:simplePos x="0" y="0"/>
            <wp:positionH relativeFrom="column">
              <wp:posOffset>6165850</wp:posOffset>
            </wp:positionH>
            <wp:positionV relativeFrom="paragraph">
              <wp:posOffset>-123825</wp:posOffset>
            </wp:positionV>
            <wp:extent cx="0" cy="0"/>
            <wp:effectExtent l="0" t="0" r="0" b="0"/>
            <wp:wrapNone/>
            <wp:docPr id="183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78030E2A" wp14:editId="284357A5">
            <wp:simplePos x="0" y="0"/>
            <wp:positionH relativeFrom="column">
              <wp:posOffset>6505575</wp:posOffset>
            </wp:positionH>
            <wp:positionV relativeFrom="paragraph">
              <wp:posOffset>27940</wp:posOffset>
            </wp:positionV>
            <wp:extent cx="12700" cy="12700"/>
            <wp:effectExtent l="0" t="0" r="0" b="0"/>
            <wp:wrapNone/>
            <wp:docPr id="182" name="Pictur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3A862E7B" wp14:editId="48B200D8">
            <wp:simplePos x="0" y="0"/>
            <wp:positionH relativeFrom="column">
              <wp:posOffset>6628130</wp:posOffset>
            </wp:positionH>
            <wp:positionV relativeFrom="paragraph">
              <wp:posOffset>-5080</wp:posOffset>
            </wp:positionV>
            <wp:extent cx="0" cy="0"/>
            <wp:effectExtent l="0" t="0" r="0" b="0"/>
            <wp:wrapNone/>
            <wp:docPr id="181" name="Pictur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F5DE8" w14:textId="77777777" w:rsidR="00B06B54" w:rsidRPr="005A502D" w:rsidRDefault="00B06B54">
      <w:pPr>
        <w:pStyle w:val="Heading3"/>
        <w:numPr>
          <w:ilvl w:val="1"/>
          <w:numId w:val="2"/>
        </w:numPr>
        <w:tabs>
          <w:tab w:val="left" w:pos="1172"/>
        </w:tabs>
        <w:kinsoku w:val="0"/>
        <w:overflowPunct w:val="0"/>
        <w:ind w:left="1171"/>
        <w:rPr>
          <w:rFonts w:ascii="Arial" w:hAnsi="Arial" w:cs="Arial"/>
          <w:spacing w:val="-3"/>
          <w:lang w:val="sv-SE"/>
        </w:rPr>
      </w:pPr>
      <w:proofErr w:type="spellStart"/>
      <w:r w:rsidRPr="005A502D">
        <w:rPr>
          <w:rFonts w:ascii="Arial" w:hAnsi="Arial" w:cs="Arial"/>
          <w:spacing w:val="-4"/>
          <w:lang w:val="sv-SE"/>
        </w:rPr>
        <w:t>Waktu</w:t>
      </w:r>
      <w:proofErr w:type="spellEnd"/>
      <w:r w:rsidRPr="005A502D">
        <w:rPr>
          <w:rFonts w:ascii="Arial" w:hAnsi="Arial" w:cs="Arial"/>
          <w:spacing w:val="-4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(</w:t>
      </w:r>
      <w:proofErr w:type="spellStart"/>
      <w:r w:rsidRPr="005A502D">
        <w:rPr>
          <w:rFonts w:ascii="Arial" w:hAnsi="Arial" w:cs="Arial"/>
          <w:spacing w:val="-3"/>
          <w:lang w:val="sv-SE"/>
        </w:rPr>
        <w:t>sudah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berapa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lama </w:t>
      </w:r>
      <w:proofErr w:type="spellStart"/>
      <w:r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r w:rsidRPr="005A502D">
        <w:rPr>
          <w:rFonts w:ascii="Arial" w:hAnsi="Arial" w:cs="Arial"/>
          <w:lang w:val="sv-SE"/>
        </w:rPr>
        <w:t>ini</w:t>
      </w:r>
      <w:r w:rsidRPr="005A502D">
        <w:rPr>
          <w:rFonts w:ascii="Arial" w:hAnsi="Arial" w:cs="Arial"/>
          <w:spacing w:val="-18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dilakukan</w:t>
      </w:r>
      <w:proofErr w:type="spellEnd"/>
      <w:r w:rsidRPr="005A502D">
        <w:rPr>
          <w:rFonts w:ascii="Arial" w:hAnsi="Arial" w:cs="Arial"/>
          <w:spacing w:val="-3"/>
          <w:lang w:val="sv-SE"/>
        </w:rPr>
        <w:t>)</w:t>
      </w:r>
    </w:p>
    <w:p w14:paraId="0C023BAA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4CB7ACF1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3D727EA1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6C70C199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3CC005FD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34"/>
          <w:szCs w:val="34"/>
          <w:lang w:val="sv-SE"/>
        </w:rPr>
      </w:pPr>
    </w:p>
    <w:p w14:paraId="2DB29B0B" w14:textId="77777777" w:rsidR="00B06B54" w:rsidRPr="005A502D" w:rsidRDefault="00B06B54">
      <w:pPr>
        <w:pStyle w:val="ListParagraph"/>
        <w:numPr>
          <w:ilvl w:val="1"/>
          <w:numId w:val="2"/>
        </w:numPr>
        <w:tabs>
          <w:tab w:val="left" w:pos="1172"/>
        </w:tabs>
        <w:kinsoku w:val="0"/>
        <w:overflowPunct w:val="0"/>
        <w:spacing w:before="0"/>
        <w:ind w:left="1171"/>
        <w:rPr>
          <w:rFonts w:ascii="Arial" w:hAnsi="Arial" w:cs="Arial"/>
          <w:spacing w:val="-3"/>
          <w:lang w:val="sv-SE"/>
        </w:rPr>
      </w:pPr>
      <w:r w:rsidRPr="005A502D">
        <w:rPr>
          <w:rFonts w:ascii="Arial" w:hAnsi="Arial" w:cs="Arial"/>
          <w:lang w:val="sv-SE"/>
        </w:rPr>
        <w:t xml:space="preserve">Apa </w:t>
      </w:r>
      <w:r w:rsidRPr="005A502D">
        <w:rPr>
          <w:rFonts w:ascii="Arial" w:hAnsi="Arial" w:cs="Arial"/>
          <w:spacing w:val="-3"/>
          <w:lang w:val="sv-SE"/>
        </w:rPr>
        <w:t xml:space="preserve">yang </w:t>
      </w:r>
      <w:proofErr w:type="spellStart"/>
      <w:r w:rsidRPr="005A502D">
        <w:rPr>
          <w:rFonts w:ascii="Arial" w:hAnsi="Arial" w:cs="Arial"/>
          <w:spacing w:val="-3"/>
          <w:lang w:val="sv-SE"/>
        </w:rPr>
        <w:t>mendorong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r w:rsidR="009A0F0A" w:rsidRPr="005A502D">
        <w:rPr>
          <w:rFonts w:ascii="Arial" w:hAnsi="Arial" w:cs="Arial"/>
          <w:spacing w:val="-3"/>
          <w:lang w:val="sv-SE"/>
        </w:rPr>
        <w:t>A</w:t>
      </w:r>
      <w:r w:rsidRPr="005A502D">
        <w:rPr>
          <w:rFonts w:ascii="Arial" w:hAnsi="Arial" w:cs="Arial"/>
          <w:spacing w:val="-3"/>
          <w:lang w:val="sv-SE"/>
        </w:rPr>
        <w:t xml:space="preserve">nda </w:t>
      </w:r>
      <w:proofErr w:type="spellStart"/>
      <w:r w:rsidRPr="005A502D">
        <w:rPr>
          <w:rFonts w:ascii="Arial" w:hAnsi="Arial" w:cs="Arial"/>
          <w:spacing w:val="-3"/>
          <w:lang w:val="sv-SE"/>
        </w:rPr>
        <w:t>melakukan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Pr="005A502D">
        <w:rPr>
          <w:rFonts w:ascii="Arial" w:hAnsi="Arial" w:cs="Arial"/>
          <w:spacing w:val="-18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tersebut</w:t>
      </w:r>
      <w:proofErr w:type="spellEnd"/>
    </w:p>
    <w:p w14:paraId="37F2D08F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7937D670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6E2A7461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6DBFAA71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6CFA9EF8" w14:textId="77777777" w:rsidR="00B06B54" w:rsidRPr="005A502D" w:rsidRDefault="00B06B54" w:rsidP="004C79E5">
      <w:pPr>
        <w:pStyle w:val="BodyText"/>
        <w:kinsoku w:val="0"/>
        <w:overflowPunct w:val="0"/>
        <w:spacing w:before="11"/>
        <w:ind w:left="993" w:right="1371"/>
        <w:rPr>
          <w:rFonts w:ascii="Arial" w:hAnsi="Arial" w:cs="Arial"/>
          <w:sz w:val="33"/>
          <w:szCs w:val="33"/>
          <w:lang w:val="sv-SE"/>
        </w:rPr>
      </w:pPr>
    </w:p>
    <w:p w14:paraId="65B17BEA" w14:textId="77777777" w:rsidR="00B06B54" w:rsidRPr="005A502D" w:rsidRDefault="00B06B54">
      <w:pPr>
        <w:pStyle w:val="ListParagraph"/>
        <w:numPr>
          <w:ilvl w:val="1"/>
          <w:numId w:val="2"/>
        </w:numPr>
        <w:tabs>
          <w:tab w:val="left" w:pos="1184"/>
        </w:tabs>
        <w:kinsoku w:val="0"/>
        <w:overflowPunct w:val="0"/>
        <w:spacing w:line="283" w:lineRule="auto"/>
        <w:ind w:left="1179" w:right="1751" w:hanging="260"/>
        <w:rPr>
          <w:rFonts w:ascii="Arial" w:hAnsi="Arial" w:cs="Arial"/>
          <w:spacing w:val="-3"/>
          <w:lang w:val="sv-SE"/>
        </w:rPr>
      </w:pPr>
      <w:r w:rsidRPr="005A502D">
        <w:rPr>
          <w:rFonts w:ascii="Arial" w:hAnsi="Arial" w:cs="Arial"/>
          <w:lang w:val="sv-SE"/>
        </w:rPr>
        <w:t xml:space="preserve">Apa </w:t>
      </w:r>
      <w:proofErr w:type="spellStart"/>
      <w:r w:rsidR="009A0F0A" w:rsidRPr="005A502D">
        <w:rPr>
          <w:rFonts w:ascii="Arial" w:hAnsi="Arial" w:cs="Arial"/>
          <w:spacing w:val="-3"/>
          <w:lang w:val="sv-SE"/>
        </w:rPr>
        <w:t>m</w:t>
      </w:r>
      <w:r w:rsidRPr="005A502D">
        <w:rPr>
          <w:rFonts w:ascii="Arial" w:hAnsi="Arial" w:cs="Arial"/>
          <w:spacing w:val="-3"/>
          <w:lang w:val="sv-SE"/>
        </w:rPr>
        <w:t>anfaat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="009A0F0A" w:rsidRPr="005A502D">
        <w:rPr>
          <w:rFonts w:ascii="Arial" w:hAnsi="Arial" w:cs="Arial"/>
          <w:spacing w:val="-3"/>
          <w:lang w:val="sv-SE"/>
        </w:rPr>
        <w:t>k</w:t>
      </w:r>
      <w:r w:rsidRPr="005A502D">
        <w:rPr>
          <w:rFonts w:ascii="Arial" w:hAnsi="Arial" w:cs="Arial"/>
          <w:spacing w:val="-3"/>
          <w:lang w:val="sv-SE"/>
        </w:rPr>
        <w:t>egiatan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r w:rsidRPr="005A502D">
        <w:rPr>
          <w:rFonts w:ascii="Arial" w:hAnsi="Arial" w:cs="Arial"/>
          <w:lang w:val="sv-SE"/>
        </w:rPr>
        <w:t xml:space="preserve">di </w:t>
      </w:r>
      <w:proofErr w:type="spellStart"/>
      <w:r w:rsidRPr="005A502D">
        <w:rPr>
          <w:rFonts w:ascii="Arial" w:hAnsi="Arial" w:cs="Arial"/>
          <w:spacing w:val="-3"/>
          <w:lang w:val="sv-SE"/>
        </w:rPr>
        <w:t>atas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bagi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pelestarian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keanekaragaman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4"/>
          <w:lang w:val="sv-SE"/>
        </w:rPr>
        <w:t>hayati</w:t>
      </w:r>
      <w:proofErr w:type="spellEnd"/>
      <w:r w:rsidR="009A0F0A" w:rsidRPr="005A502D">
        <w:rPr>
          <w:rFonts w:ascii="Arial" w:hAnsi="Arial" w:cs="Arial"/>
          <w:spacing w:val="51"/>
          <w:lang w:val="sv-SE"/>
        </w:rPr>
        <w:t xml:space="preserve"> </w:t>
      </w:r>
      <w:r w:rsidRPr="005A502D">
        <w:rPr>
          <w:rFonts w:ascii="Arial" w:hAnsi="Arial" w:cs="Arial"/>
          <w:spacing w:val="-3"/>
          <w:lang w:val="sv-SE"/>
        </w:rPr>
        <w:t xml:space="preserve">dan </w:t>
      </w:r>
      <w:proofErr w:type="spellStart"/>
      <w:r w:rsidRPr="005A502D">
        <w:rPr>
          <w:rFonts w:ascii="Arial" w:hAnsi="Arial" w:cs="Arial"/>
          <w:spacing w:val="-3"/>
          <w:lang w:val="sv-SE"/>
        </w:rPr>
        <w:t>lingkungan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hidup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, </w:t>
      </w:r>
      <w:proofErr w:type="spellStart"/>
      <w:r w:rsidRPr="005A502D">
        <w:rPr>
          <w:rFonts w:ascii="Arial" w:hAnsi="Arial" w:cs="Arial"/>
          <w:spacing w:val="-3"/>
          <w:lang w:val="sv-SE"/>
        </w:rPr>
        <w:t>jelaskan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secara</w:t>
      </w:r>
      <w:proofErr w:type="spellEnd"/>
      <w:r w:rsidRPr="005A502D">
        <w:rPr>
          <w:rFonts w:ascii="Arial" w:hAnsi="Arial" w:cs="Arial"/>
          <w:spacing w:val="-11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singkat</w:t>
      </w:r>
      <w:proofErr w:type="spellEnd"/>
    </w:p>
    <w:p w14:paraId="64EBA888" w14:textId="77777777" w:rsidR="00B06B54" w:rsidRPr="005A502D" w:rsidRDefault="00FF55D8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 wp14:anchorId="6FD74857" wp14:editId="30FF24B2">
            <wp:simplePos x="0" y="0"/>
            <wp:positionH relativeFrom="column">
              <wp:posOffset>-469900</wp:posOffset>
            </wp:positionH>
            <wp:positionV relativeFrom="paragraph">
              <wp:posOffset>53975</wp:posOffset>
            </wp:positionV>
            <wp:extent cx="25400" cy="12700"/>
            <wp:effectExtent l="0" t="0" r="0" b="0"/>
            <wp:wrapNone/>
            <wp:docPr id="180" name="Pictur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D5228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77359FD2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5F412C94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62581C2E" w14:textId="77777777" w:rsidR="00B06B54" w:rsidRPr="005A502D" w:rsidRDefault="00FF55D8" w:rsidP="004C79E5">
      <w:pPr>
        <w:pStyle w:val="BodyText"/>
        <w:kinsoku w:val="0"/>
        <w:overflowPunct w:val="0"/>
        <w:spacing w:before="7"/>
        <w:ind w:left="993" w:right="1371"/>
        <w:rPr>
          <w:rFonts w:ascii="Arial" w:hAnsi="Arial" w:cs="Arial"/>
          <w:sz w:val="29"/>
          <w:szCs w:val="29"/>
          <w:lang w:val="sv-SE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472F9A81" wp14:editId="0847188A">
            <wp:simplePos x="0" y="0"/>
            <wp:positionH relativeFrom="column">
              <wp:posOffset>85725</wp:posOffset>
            </wp:positionH>
            <wp:positionV relativeFrom="paragraph">
              <wp:posOffset>60960</wp:posOffset>
            </wp:positionV>
            <wp:extent cx="0" cy="0"/>
            <wp:effectExtent l="0" t="0" r="0" b="0"/>
            <wp:wrapNone/>
            <wp:docPr id="179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F88F" w14:textId="37BF7F89" w:rsidR="00B06B54" w:rsidRPr="005A502D" w:rsidRDefault="00B06B54">
      <w:pPr>
        <w:pStyle w:val="ListParagraph"/>
        <w:numPr>
          <w:ilvl w:val="1"/>
          <w:numId w:val="2"/>
        </w:numPr>
        <w:tabs>
          <w:tab w:val="left" w:pos="1184"/>
        </w:tabs>
        <w:kinsoku w:val="0"/>
        <w:overflowPunct w:val="0"/>
        <w:spacing w:line="283" w:lineRule="auto"/>
        <w:ind w:left="1179" w:right="1748" w:hanging="260"/>
        <w:rPr>
          <w:rFonts w:ascii="Arial" w:hAnsi="Arial" w:cs="Arial"/>
          <w:spacing w:val="-3"/>
          <w:lang w:val="sv-SE"/>
        </w:rPr>
      </w:pPr>
      <w:r w:rsidRPr="005A502D">
        <w:rPr>
          <w:rFonts w:ascii="Arial" w:hAnsi="Arial" w:cs="Arial"/>
          <w:lang w:val="sv-SE"/>
        </w:rPr>
        <w:t xml:space="preserve">Apa </w:t>
      </w:r>
      <w:proofErr w:type="spellStart"/>
      <w:r w:rsidRPr="005A502D">
        <w:rPr>
          <w:rFonts w:ascii="Arial" w:hAnsi="Arial" w:cs="Arial"/>
          <w:spacing w:val="-3"/>
          <w:lang w:val="sv-SE"/>
        </w:rPr>
        <w:t>manfaat</w:t>
      </w:r>
      <w:proofErr w:type="spellEnd"/>
      <w:r w:rsidR="009A0F0A"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r w:rsidRPr="005A502D">
        <w:rPr>
          <w:rFonts w:ascii="Arial" w:hAnsi="Arial" w:cs="Arial"/>
          <w:lang w:val="sv-SE"/>
        </w:rPr>
        <w:t xml:space="preserve">di </w:t>
      </w:r>
      <w:proofErr w:type="spellStart"/>
      <w:r w:rsidRPr="005A502D">
        <w:rPr>
          <w:rFonts w:ascii="Arial" w:hAnsi="Arial" w:cs="Arial"/>
          <w:spacing w:val="-3"/>
          <w:lang w:val="sv-SE"/>
        </w:rPr>
        <w:t>atas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bagi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masyarakat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, </w:t>
      </w:r>
      <w:proofErr w:type="spellStart"/>
      <w:r w:rsidRPr="005A502D">
        <w:rPr>
          <w:rFonts w:ascii="Arial" w:hAnsi="Arial" w:cs="Arial"/>
          <w:spacing w:val="-3"/>
          <w:lang w:val="sv-SE"/>
        </w:rPr>
        <w:t>jelaskan</w:t>
      </w:r>
      <w:proofErr w:type="spellEnd"/>
      <w:r w:rsidR="009A0F0A"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secara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singkat</w:t>
      </w:r>
      <w:proofErr w:type="spellEnd"/>
    </w:p>
    <w:p w14:paraId="09757CB7" w14:textId="77777777" w:rsidR="00B06B54" w:rsidRPr="005A502D" w:rsidRDefault="00FF55D8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0DFB5905" wp14:editId="7E92BA6D">
            <wp:simplePos x="0" y="0"/>
            <wp:positionH relativeFrom="column">
              <wp:posOffset>200660</wp:posOffset>
            </wp:positionH>
            <wp:positionV relativeFrom="paragraph">
              <wp:posOffset>167005</wp:posOffset>
            </wp:positionV>
            <wp:extent cx="25400" cy="25400"/>
            <wp:effectExtent l="0" t="0" r="0" b="0"/>
            <wp:wrapNone/>
            <wp:docPr id="177" name="Pictur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5E06EED7" wp14:editId="4B05A910">
            <wp:simplePos x="0" y="0"/>
            <wp:positionH relativeFrom="column">
              <wp:posOffset>53340</wp:posOffset>
            </wp:positionH>
            <wp:positionV relativeFrom="paragraph">
              <wp:posOffset>101600</wp:posOffset>
            </wp:positionV>
            <wp:extent cx="0" cy="0"/>
            <wp:effectExtent l="0" t="0" r="0" b="0"/>
            <wp:wrapNone/>
            <wp:docPr id="176" name="Pictur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E2822" w14:textId="77777777" w:rsidR="00B06B54" w:rsidRPr="005A502D" w:rsidRDefault="00FF55D8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3333A76D" wp14:editId="5FAAC78E">
            <wp:simplePos x="0" y="0"/>
            <wp:positionH relativeFrom="column">
              <wp:posOffset>215900</wp:posOffset>
            </wp:positionH>
            <wp:positionV relativeFrom="paragraph">
              <wp:posOffset>67945</wp:posOffset>
            </wp:positionV>
            <wp:extent cx="0" cy="0"/>
            <wp:effectExtent l="0" t="0" r="0" b="0"/>
            <wp:wrapNone/>
            <wp:docPr id="175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68E46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1CDCD8E4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sv-SE"/>
        </w:rPr>
      </w:pPr>
    </w:p>
    <w:p w14:paraId="5F7964EA" w14:textId="77777777" w:rsidR="00B06B54" w:rsidRPr="005A502D" w:rsidRDefault="00B06B54" w:rsidP="004C79E5">
      <w:pPr>
        <w:pStyle w:val="BodyText"/>
        <w:kinsoku w:val="0"/>
        <w:overflowPunct w:val="0"/>
        <w:spacing w:before="7"/>
        <w:ind w:left="993" w:right="1371"/>
        <w:rPr>
          <w:rFonts w:ascii="Arial" w:hAnsi="Arial" w:cs="Arial"/>
          <w:sz w:val="29"/>
          <w:szCs w:val="29"/>
          <w:lang w:val="sv-SE"/>
        </w:rPr>
      </w:pPr>
    </w:p>
    <w:p w14:paraId="4F2146CA" w14:textId="77777777" w:rsidR="00B06B54" w:rsidRPr="005A502D" w:rsidRDefault="00B06B54">
      <w:pPr>
        <w:pStyle w:val="ListParagraph"/>
        <w:numPr>
          <w:ilvl w:val="1"/>
          <w:numId w:val="2"/>
        </w:numPr>
        <w:tabs>
          <w:tab w:val="left" w:pos="1189"/>
        </w:tabs>
        <w:kinsoku w:val="0"/>
        <w:overflowPunct w:val="0"/>
        <w:spacing w:line="283" w:lineRule="auto"/>
        <w:ind w:left="1179" w:right="1750" w:hanging="260"/>
        <w:rPr>
          <w:rFonts w:ascii="Arial" w:hAnsi="Arial" w:cs="Arial"/>
          <w:spacing w:val="-3"/>
          <w:lang w:val="sv-SE"/>
        </w:rPr>
      </w:pPr>
      <w:r w:rsidRPr="005A502D">
        <w:rPr>
          <w:rFonts w:ascii="Arial" w:hAnsi="Arial" w:cs="Arial"/>
          <w:lang w:val="sv-SE"/>
        </w:rPr>
        <w:t xml:space="preserve">Apa </w:t>
      </w:r>
      <w:proofErr w:type="spellStart"/>
      <w:r w:rsidRPr="005A502D">
        <w:rPr>
          <w:rFonts w:ascii="Arial" w:hAnsi="Arial" w:cs="Arial"/>
          <w:spacing w:val="-3"/>
          <w:lang w:val="sv-SE"/>
        </w:rPr>
        <w:t>hambatan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yang Anda </w:t>
      </w:r>
      <w:proofErr w:type="spellStart"/>
      <w:r w:rsidRPr="005A502D">
        <w:rPr>
          <w:rFonts w:ascii="Arial" w:hAnsi="Arial" w:cs="Arial"/>
          <w:spacing w:val="-3"/>
          <w:lang w:val="sv-SE"/>
        </w:rPr>
        <w:t>alami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dalam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melaksanakan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kegiatan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r w:rsidRPr="005A502D">
        <w:rPr>
          <w:rFonts w:ascii="Arial" w:hAnsi="Arial" w:cs="Arial"/>
          <w:lang w:val="sv-SE"/>
        </w:rPr>
        <w:t xml:space="preserve">di </w:t>
      </w:r>
      <w:proofErr w:type="spellStart"/>
      <w:r w:rsidRPr="005A502D">
        <w:rPr>
          <w:rFonts w:ascii="Arial" w:hAnsi="Arial" w:cs="Arial"/>
          <w:spacing w:val="-3"/>
          <w:lang w:val="sv-SE"/>
        </w:rPr>
        <w:t>atas</w:t>
      </w:r>
      <w:proofErr w:type="spellEnd"/>
      <w:r w:rsidR="009A0F0A" w:rsidRPr="005A502D">
        <w:rPr>
          <w:rFonts w:ascii="Arial" w:hAnsi="Arial" w:cs="Arial"/>
          <w:spacing w:val="-3"/>
          <w:lang w:val="sv-SE"/>
        </w:rPr>
        <w:t xml:space="preserve"> </w:t>
      </w:r>
      <w:r w:rsidRPr="005A502D">
        <w:rPr>
          <w:rFonts w:ascii="Arial" w:hAnsi="Arial" w:cs="Arial"/>
          <w:spacing w:val="-3"/>
          <w:lang w:val="sv-SE"/>
        </w:rPr>
        <w:t xml:space="preserve">dan </w:t>
      </w:r>
      <w:proofErr w:type="spellStart"/>
      <w:r w:rsidRPr="005A502D">
        <w:rPr>
          <w:rFonts w:ascii="Arial" w:hAnsi="Arial" w:cs="Arial"/>
          <w:spacing w:val="-3"/>
          <w:lang w:val="sv-SE"/>
        </w:rPr>
        <w:t>bagaimana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anda </w:t>
      </w:r>
      <w:proofErr w:type="spellStart"/>
      <w:r w:rsidRPr="005A502D">
        <w:rPr>
          <w:rFonts w:ascii="Arial" w:hAnsi="Arial" w:cs="Arial"/>
          <w:spacing w:val="-3"/>
          <w:lang w:val="sv-SE"/>
        </w:rPr>
        <w:t>mengatasi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hambatan</w:t>
      </w:r>
      <w:proofErr w:type="spellEnd"/>
      <w:r w:rsidRPr="005A502D">
        <w:rPr>
          <w:rFonts w:ascii="Arial" w:hAnsi="Arial" w:cs="Arial"/>
          <w:spacing w:val="-11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tersebut</w:t>
      </w:r>
      <w:proofErr w:type="spellEnd"/>
    </w:p>
    <w:p w14:paraId="4AA58ECC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sv-SE"/>
        </w:rPr>
      </w:pPr>
    </w:p>
    <w:p w14:paraId="3D1C6E34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0E26B6FC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77CC7673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7B382ABA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12C32283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6D347FE7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4D50F97E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7253C07C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7BC545B9" w14:textId="77777777" w:rsidR="004C79E5" w:rsidRDefault="004C79E5" w:rsidP="004C79E5">
      <w:pPr>
        <w:pStyle w:val="Heading1"/>
        <w:kinsoku w:val="0"/>
        <w:overflowPunct w:val="0"/>
        <w:ind w:left="851" w:right="1371"/>
        <w:rPr>
          <w:rFonts w:ascii="Arial" w:hAnsi="Arial" w:cs="Arial"/>
          <w:spacing w:val="-15"/>
        </w:rPr>
      </w:pPr>
    </w:p>
    <w:p w14:paraId="1AB66E84" w14:textId="120C4525" w:rsidR="00B06B54" w:rsidRPr="000204DA" w:rsidRDefault="00B06B54">
      <w:pPr>
        <w:pStyle w:val="Heading1"/>
        <w:kinsoku w:val="0"/>
        <w:overflowPunct w:val="0"/>
        <w:ind w:left="3620"/>
        <w:rPr>
          <w:rFonts w:ascii="Arial" w:hAnsi="Arial" w:cs="Arial"/>
          <w:spacing w:val="-3"/>
        </w:rPr>
      </w:pPr>
      <w:r w:rsidRPr="000204DA">
        <w:rPr>
          <w:rFonts w:ascii="Arial" w:hAnsi="Arial" w:cs="Arial"/>
          <w:spacing w:val="-15"/>
        </w:rPr>
        <w:lastRenderedPageBreak/>
        <w:t>BIAYA</w:t>
      </w:r>
      <w:r w:rsidRPr="000204DA">
        <w:rPr>
          <w:rFonts w:ascii="Arial" w:hAnsi="Arial" w:cs="Arial"/>
          <w:spacing w:val="21"/>
        </w:rPr>
        <w:t xml:space="preserve"> </w:t>
      </w:r>
      <w:r w:rsidRPr="000204DA">
        <w:rPr>
          <w:rFonts w:ascii="Arial" w:hAnsi="Arial" w:cs="Arial"/>
          <w:spacing w:val="-3"/>
        </w:rPr>
        <w:t>KEGIATAN</w:t>
      </w:r>
    </w:p>
    <w:p w14:paraId="63BA7E04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048144E9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6E3D4FDF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12E04D0" w14:textId="77777777" w:rsidR="00B06B54" w:rsidRPr="000204DA" w:rsidRDefault="00B06B54">
      <w:pPr>
        <w:pStyle w:val="BodyText"/>
        <w:kinsoku w:val="0"/>
        <w:overflowPunct w:val="0"/>
        <w:spacing w:before="7"/>
        <w:rPr>
          <w:rFonts w:ascii="Arial" w:hAnsi="Arial" w:cs="Arial"/>
          <w:sz w:val="24"/>
          <w:szCs w:val="24"/>
        </w:rPr>
      </w:pPr>
    </w:p>
    <w:p w14:paraId="1D7B817F" w14:textId="77777777" w:rsidR="00B06B54" w:rsidRPr="000204DA" w:rsidRDefault="00B06B54">
      <w:pPr>
        <w:pStyle w:val="ListParagraph"/>
        <w:numPr>
          <w:ilvl w:val="2"/>
          <w:numId w:val="2"/>
        </w:numPr>
        <w:tabs>
          <w:tab w:val="left" w:pos="1291"/>
        </w:tabs>
        <w:kinsoku w:val="0"/>
        <w:overflowPunct w:val="0"/>
        <w:spacing w:before="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0204DA">
        <w:rPr>
          <w:rFonts w:ascii="Arial" w:hAnsi="Arial" w:cs="Arial"/>
          <w:b/>
          <w:bCs/>
          <w:sz w:val="22"/>
          <w:szCs w:val="22"/>
        </w:rPr>
        <w:t>Berapa</w:t>
      </w:r>
      <w:proofErr w:type="spellEnd"/>
      <w:r w:rsidRPr="000204D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204DA">
        <w:rPr>
          <w:rFonts w:ascii="Arial" w:hAnsi="Arial" w:cs="Arial"/>
          <w:b/>
          <w:bCs/>
          <w:sz w:val="22"/>
          <w:szCs w:val="22"/>
        </w:rPr>
        <w:t>biaya</w:t>
      </w:r>
      <w:proofErr w:type="spellEnd"/>
      <w:r w:rsidRPr="000204D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0204DA">
        <w:rPr>
          <w:rFonts w:ascii="Arial" w:hAnsi="Arial" w:cs="Arial"/>
          <w:b/>
          <w:bCs/>
          <w:sz w:val="22"/>
          <w:szCs w:val="22"/>
        </w:rPr>
        <w:t>kegiatan</w:t>
      </w:r>
      <w:proofErr w:type="spellEnd"/>
      <w:r w:rsidRPr="000204D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9A0F0A">
        <w:rPr>
          <w:rFonts w:ascii="Arial" w:hAnsi="Arial" w:cs="Arial"/>
          <w:b/>
          <w:bCs/>
          <w:sz w:val="22"/>
          <w:szCs w:val="22"/>
        </w:rPr>
        <w:t>tersebut</w:t>
      </w:r>
      <w:proofErr w:type="spellEnd"/>
      <w:r w:rsidRPr="000204DA">
        <w:rPr>
          <w:rFonts w:ascii="Arial" w:hAnsi="Arial" w:cs="Arial"/>
          <w:b/>
          <w:bCs/>
          <w:sz w:val="22"/>
          <w:szCs w:val="22"/>
        </w:rPr>
        <w:t>?</w:t>
      </w:r>
    </w:p>
    <w:p w14:paraId="2623A820" w14:textId="2BD1FCDD" w:rsidR="00B06B54" w:rsidRPr="000204DA" w:rsidRDefault="004C79E5">
      <w:pPr>
        <w:pStyle w:val="BodyText"/>
        <w:kinsoku w:val="0"/>
        <w:overflowPunct w:val="0"/>
        <w:spacing w:before="7"/>
        <w:rPr>
          <w:rFonts w:ascii="Arial" w:hAnsi="Arial" w:cs="Arial"/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D2295D4" wp14:editId="3C831F35">
                <wp:simplePos x="0" y="0"/>
                <wp:positionH relativeFrom="column">
                  <wp:posOffset>717755</wp:posOffset>
                </wp:positionH>
                <wp:positionV relativeFrom="paragraph">
                  <wp:posOffset>63828</wp:posOffset>
                </wp:positionV>
                <wp:extent cx="403225" cy="403225"/>
                <wp:effectExtent l="0" t="0" r="15875" b="15875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E8D72" w14:textId="77777777" w:rsidR="004C79E5" w:rsidRPr="00FF55D8" w:rsidRDefault="004C79E5" w:rsidP="004C79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295D4" id="Oval 249" o:spid="_x0000_s1051" style="position:absolute;margin-left:56.5pt;margin-top:5.05pt;width:31.75pt;height:31.7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" filled="f" strokecolor="black [3213]" strokeweight="1pt">
                <v:stroke joinstyle="miter"/>
                <v:textbox>
                  <w:txbxContent>
                    <w:p w14:paraId="329E8D72" w14:textId="77777777" w:rsidR="004C79E5" w:rsidRPr="00FF55D8" w:rsidRDefault="004C79E5" w:rsidP="004C79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0F595F0" w14:textId="4CC1788A" w:rsidR="00B06B54" w:rsidRPr="000204DA" w:rsidRDefault="00B06B54">
      <w:pPr>
        <w:pStyle w:val="BodyText"/>
        <w:kinsoku w:val="0"/>
        <w:overflowPunct w:val="0"/>
        <w:spacing w:before="95"/>
        <w:ind w:left="1889"/>
        <w:rPr>
          <w:rFonts w:ascii="Arial" w:hAnsi="Arial" w:cs="Arial"/>
          <w:sz w:val="24"/>
          <w:szCs w:val="24"/>
        </w:rPr>
      </w:pPr>
      <w:r w:rsidRPr="000204DA">
        <w:rPr>
          <w:rFonts w:ascii="Arial" w:hAnsi="Arial" w:cs="Arial"/>
          <w:sz w:val="24"/>
          <w:szCs w:val="24"/>
        </w:rPr>
        <w:t xml:space="preserve">&lt; </w:t>
      </w:r>
      <w:proofErr w:type="spellStart"/>
      <w:r w:rsidRPr="000204DA">
        <w:rPr>
          <w:rFonts w:ascii="Arial" w:hAnsi="Arial" w:cs="Arial"/>
          <w:sz w:val="24"/>
          <w:szCs w:val="24"/>
        </w:rPr>
        <w:t>Rp</w:t>
      </w:r>
      <w:proofErr w:type="spellEnd"/>
      <w:r w:rsidRPr="000204DA">
        <w:rPr>
          <w:rFonts w:ascii="Arial" w:hAnsi="Arial" w:cs="Arial"/>
          <w:sz w:val="24"/>
          <w:szCs w:val="24"/>
        </w:rPr>
        <w:t xml:space="preserve"> 50 </w:t>
      </w:r>
      <w:proofErr w:type="spellStart"/>
      <w:r w:rsidRPr="000204DA">
        <w:rPr>
          <w:rFonts w:ascii="Arial" w:hAnsi="Arial" w:cs="Arial"/>
          <w:sz w:val="24"/>
          <w:szCs w:val="24"/>
        </w:rPr>
        <w:t>juta</w:t>
      </w:r>
      <w:proofErr w:type="spellEnd"/>
    </w:p>
    <w:p w14:paraId="2885E883" w14:textId="45014FF4" w:rsidR="00B06B54" w:rsidRPr="000204DA" w:rsidRDefault="004C79E5">
      <w:pPr>
        <w:pStyle w:val="BodyText"/>
        <w:kinsoku w:val="0"/>
        <w:overflowPunct w:val="0"/>
        <w:spacing w:before="1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97BAEAD" wp14:editId="485ABEC9">
                <wp:simplePos x="0" y="0"/>
                <wp:positionH relativeFrom="column">
                  <wp:posOffset>717550</wp:posOffset>
                </wp:positionH>
                <wp:positionV relativeFrom="paragraph">
                  <wp:posOffset>129540</wp:posOffset>
                </wp:positionV>
                <wp:extent cx="403225" cy="403225"/>
                <wp:effectExtent l="0" t="0" r="15875" b="15875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A8696" w14:textId="77777777" w:rsidR="004C79E5" w:rsidRPr="00FF55D8" w:rsidRDefault="004C79E5" w:rsidP="004C79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BAEAD" id="Oval 250" o:spid="_x0000_s1052" style="position:absolute;margin-left:56.5pt;margin-top:10.2pt;width:31.75pt;height:31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" filled="f" strokecolor="black [3213]" strokeweight="1pt">
                <v:stroke joinstyle="miter"/>
                <v:textbox>
                  <w:txbxContent>
                    <w:p w14:paraId="722A8696" w14:textId="77777777" w:rsidR="004C79E5" w:rsidRPr="00FF55D8" w:rsidRDefault="004C79E5" w:rsidP="004C79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435B8A4" w14:textId="714AEAAD" w:rsidR="00B06B54" w:rsidRPr="000204DA" w:rsidRDefault="00B06B54">
      <w:pPr>
        <w:pStyle w:val="BodyText"/>
        <w:kinsoku w:val="0"/>
        <w:overflowPunct w:val="0"/>
        <w:spacing w:before="95"/>
        <w:ind w:left="1889"/>
        <w:rPr>
          <w:rFonts w:ascii="Arial" w:hAnsi="Arial" w:cs="Arial"/>
          <w:sz w:val="24"/>
          <w:szCs w:val="24"/>
        </w:rPr>
      </w:pPr>
      <w:proofErr w:type="spellStart"/>
      <w:r w:rsidRPr="000204DA">
        <w:rPr>
          <w:rFonts w:ascii="Arial" w:hAnsi="Arial" w:cs="Arial"/>
          <w:sz w:val="24"/>
          <w:szCs w:val="24"/>
        </w:rPr>
        <w:t>Rp</w:t>
      </w:r>
      <w:proofErr w:type="spellEnd"/>
      <w:r w:rsidRPr="000204DA">
        <w:rPr>
          <w:rFonts w:ascii="Arial" w:hAnsi="Arial" w:cs="Arial"/>
          <w:sz w:val="24"/>
          <w:szCs w:val="24"/>
        </w:rPr>
        <w:t xml:space="preserve"> 50 – 100 </w:t>
      </w:r>
      <w:proofErr w:type="spellStart"/>
      <w:r w:rsidRPr="000204DA">
        <w:rPr>
          <w:rFonts w:ascii="Arial" w:hAnsi="Arial" w:cs="Arial"/>
          <w:sz w:val="24"/>
          <w:szCs w:val="24"/>
        </w:rPr>
        <w:t>juta</w:t>
      </w:r>
      <w:proofErr w:type="spellEnd"/>
    </w:p>
    <w:p w14:paraId="0BF93742" w14:textId="6219F50B" w:rsidR="00B06B54" w:rsidRPr="000204DA" w:rsidRDefault="008414F2">
      <w:pPr>
        <w:pStyle w:val="BodyText"/>
        <w:kinsoku w:val="0"/>
        <w:overflowPunct w:val="0"/>
        <w:spacing w:before="1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CEF9F5F" wp14:editId="18A9905A">
                <wp:simplePos x="0" y="0"/>
                <wp:positionH relativeFrom="column">
                  <wp:posOffset>737870</wp:posOffset>
                </wp:positionH>
                <wp:positionV relativeFrom="paragraph">
                  <wp:posOffset>167128</wp:posOffset>
                </wp:positionV>
                <wp:extent cx="403225" cy="403225"/>
                <wp:effectExtent l="0" t="0" r="15875" b="158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EA388" w14:textId="77777777" w:rsidR="008414F2" w:rsidRPr="00FF55D8" w:rsidRDefault="008414F2" w:rsidP="004C79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F9F5F" id="Oval 7" o:spid="_x0000_s1053" style="position:absolute;margin-left:58.1pt;margin-top:13.15pt;width:31.75pt;height:31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" filled="f" strokecolor="black [3213]" strokeweight="1pt">
                <v:stroke joinstyle="miter"/>
                <v:textbox>
                  <w:txbxContent>
                    <w:p w14:paraId="20BEA388" w14:textId="77777777" w:rsidR="008414F2" w:rsidRPr="00FF55D8" w:rsidRDefault="008414F2" w:rsidP="004C79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2C9A3FC" w14:textId="1ECE820B" w:rsidR="00B06B54" w:rsidRPr="000204DA" w:rsidRDefault="00B06B54">
      <w:pPr>
        <w:pStyle w:val="BodyText"/>
        <w:kinsoku w:val="0"/>
        <w:overflowPunct w:val="0"/>
        <w:spacing w:before="95"/>
        <w:ind w:left="1889"/>
        <w:rPr>
          <w:rFonts w:ascii="Arial" w:hAnsi="Arial" w:cs="Arial"/>
          <w:sz w:val="24"/>
          <w:szCs w:val="24"/>
        </w:rPr>
      </w:pPr>
      <w:r w:rsidRPr="000204DA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0204DA">
        <w:rPr>
          <w:rFonts w:ascii="Arial" w:hAnsi="Arial" w:cs="Arial"/>
          <w:sz w:val="24"/>
          <w:szCs w:val="24"/>
        </w:rPr>
        <w:t>Rp</w:t>
      </w:r>
      <w:proofErr w:type="spellEnd"/>
      <w:r w:rsidRPr="000204DA">
        <w:rPr>
          <w:rFonts w:ascii="Arial" w:hAnsi="Arial" w:cs="Arial"/>
          <w:sz w:val="24"/>
          <w:szCs w:val="24"/>
        </w:rPr>
        <w:t xml:space="preserve"> 100 </w:t>
      </w:r>
      <w:proofErr w:type="spellStart"/>
      <w:r w:rsidRPr="000204DA">
        <w:rPr>
          <w:rFonts w:ascii="Arial" w:hAnsi="Arial" w:cs="Arial"/>
          <w:sz w:val="24"/>
          <w:szCs w:val="24"/>
        </w:rPr>
        <w:t>juta</w:t>
      </w:r>
      <w:proofErr w:type="spellEnd"/>
    </w:p>
    <w:p w14:paraId="3CA4DF8D" w14:textId="6AC7302C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1C20F85F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7E50750" w14:textId="5C7E57E8" w:rsidR="00B06B54" w:rsidRPr="000204DA" w:rsidRDefault="00B06B54">
      <w:pPr>
        <w:pStyle w:val="BodyText"/>
        <w:kinsoku w:val="0"/>
        <w:overflowPunct w:val="0"/>
        <w:spacing w:before="9"/>
        <w:rPr>
          <w:rFonts w:ascii="Arial" w:hAnsi="Arial" w:cs="Arial"/>
          <w:sz w:val="16"/>
          <w:szCs w:val="16"/>
        </w:rPr>
      </w:pPr>
    </w:p>
    <w:p w14:paraId="685667BE" w14:textId="3E31E809" w:rsidR="00B06B54" w:rsidRPr="005A502D" w:rsidRDefault="00B06B54">
      <w:pPr>
        <w:pStyle w:val="ListParagraph"/>
        <w:numPr>
          <w:ilvl w:val="2"/>
          <w:numId w:val="2"/>
        </w:numPr>
        <w:tabs>
          <w:tab w:val="left" w:pos="1291"/>
        </w:tabs>
        <w:kinsoku w:val="0"/>
        <w:overflowPunct w:val="0"/>
        <w:spacing w:before="95"/>
        <w:rPr>
          <w:rFonts w:ascii="Arial" w:hAnsi="Arial" w:cs="Arial"/>
          <w:b/>
          <w:bCs/>
          <w:sz w:val="22"/>
          <w:szCs w:val="22"/>
          <w:lang w:val="it-IT"/>
        </w:rPr>
      </w:pP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Darimana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biaya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untuk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kegiatan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it-IT"/>
        </w:rPr>
        <w:t xml:space="preserve"> di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atas</w:t>
      </w:r>
      <w:proofErr w:type="spellEnd"/>
      <w:r w:rsidRPr="005A502D">
        <w:rPr>
          <w:rFonts w:ascii="Arial" w:hAnsi="Arial" w:cs="Arial"/>
          <w:b/>
          <w:bCs/>
          <w:spacing w:val="-6"/>
          <w:sz w:val="22"/>
          <w:szCs w:val="22"/>
          <w:lang w:val="it-IT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diperoleh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it-IT"/>
        </w:rPr>
        <w:t>?</w:t>
      </w:r>
    </w:p>
    <w:p w14:paraId="55D6E280" w14:textId="225D7288" w:rsidR="00B06B54" w:rsidRPr="005A502D" w:rsidRDefault="004C79E5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EE2009A" wp14:editId="66432F4E">
                <wp:simplePos x="0" y="0"/>
                <wp:positionH relativeFrom="column">
                  <wp:posOffset>717550</wp:posOffset>
                </wp:positionH>
                <wp:positionV relativeFrom="paragraph">
                  <wp:posOffset>87568</wp:posOffset>
                </wp:positionV>
                <wp:extent cx="403225" cy="403225"/>
                <wp:effectExtent l="0" t="0" r="15875" b="15875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9044" w14:textId="77777777" w:rsidR="004C79E5" w:rsidRPr="00FF55D8" w:rsidRDefault="004C79E5" w:rsidP="004C79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2009A" id="Oval 251" o:spid="_x0000_s1053" style="position:absolute;margin-left:56.5pt;margin-top:6.9pt;width:31.75pt;height:31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" filled="f" strokecolor="black [3213]" strokeweight="1pt">
                <v:stroke joinstyle="miter"/>
                <v:textbox>
                  <w:txbxContent>
                    <w:p w14:paraId="75469044" w14:textId="77777777" w:rsidR="004C79E5" w:rsidRPr="00FF55D8" w:rsidRDefault="004C79E5" w:rsidP="004C79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FBC39B8" w14:textId="63F02902" w:rsidR="00B06B54" w:rsidRDefault="00B06B54">
      <w:pPr>
        <w:pStyle w:val="BodyText"/>
        <w:kinsoku w:val="0"/>
        <w:overflowPunct w:val="0"/>
        <w:spacing w:before="94"/>
        <w:ind w:left="1889"/>
        <w:rPr>
          <w:rFonts w:ascii="Arial" w:hAnsi="Arial" w:cs="Arial"/>
          <w:spacing w:val="-6"/>
          <w:sz w:val="24"/>
          <w:szCs w:val="24"/>
        </w:rPr>
      </w:pPr>
      <w:proofErr w:type="spellStart"/>
      <w:r w:rsidRPr="000204DA">
        <w:rPr>
          <w:rFonts w:ascii="Arial" w:hAnsi="Arial" w:cs="Arial"/>
          <w:spacing w:val="-6"/>
          <w:sz w:val="24"/>
          <w:szCs w:val="24"/>
        </w:rPr>
        <w:t>Swadaya</w:t>
      </w:r>
      <w:proofErr w:type="spellEnd"/>
    </w:p>
    <w:p w14:paraId="0F622352" w14:textId="77777777" w:rsidR="004C79E5" w:rsidRPr="000204DA" w:rsidRDefault="004C79E5">
      <w:pPr>
        <w:pStyle w:val="BodyText"/>
        <w:kinsoku w:val="0"/>
        <w:overflowPunct w:val="0"/>
        <w:spacing w:before="94"/>
        <w:ind w:left="1889"/>
        <w:rPr>
          <w:rFonts w:ascii="Arial" w:hAnsi="Arial" w:cs="Arial"/>
          <w:spacing w:val="-6"/>
          <w:sz w:val="24"/>
          <w:szCs w:val="24"/>
        </w:rPr>
      </w:pPr>
    </w:p>
    <w:p w14:paraId="62FF0CED" w14:textId="57628E1E" w:rsidR="00B06B54" w:rsidRPr="000204DA" w:rsidRDefault="004C79E5">
      <w:pPr>
        <w:pStyle w:val="BodyText"/>
        <w:kinsoku w:val="0"/>
        <w:overflowPunct w:val="0"/>
        <w:spacing w:before="11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4B5A8A7" wp14:editId="4F38A28B">
                <wp:simplePos x="0" y="0"/>
                <wp:positionH relativeFrom="column">
                  <wp:posOffset>717550</wp:posOffset>
                </wp:positionH>
                <wp:positionV relativeFrom="paragraph">
                  <wp:posOffset>130830</wp:posOffset>
                </wp:positionV>
                <wp:extent cx="403225" cy="403225"/>
                <wp:effectExtent l="0" t="0" r="15875" b="15875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01E27" w14:textId="77777777" w:rsidR="004C79E5" w:rsidRPr="00FF55D8" w:rsidRDefault="004C79E5" w:rsidP="004C79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5A8A7" id="Oval 269" o:spid="_x0000_s1054" style="position:absolute;margin-left:56.5pt;margin-top:10.3pt;width:31.75pt;height:31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" filled="f" strokecolor="black [3213]" strokeweight="1pt">
                <v:stroke joinstyle="miter"/>
                <v:textbox>
                  <w:txbxContent>
                    <w:p w14:paraId="31901E27" w14:textId="77777777" w:rsidR="004C79E5" w:rsidRPr="00FF55D8" w:rsidRDefault="004C79E5" w:rsidP="004C79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D9FCC11" w14:textId="5FFCF611" w:rsidR="00B06B54" w:rsidRDefault="00FF55D8">
      <w:pPr>
        <w:pStyle w:val="BodyText"/>
        <w:kinsoku w:val="0"/>
        <w:overflowPunct w:val="0"/>
        <w:spacing w:before="95"/>
        <w:ind w:left="1889"/>
        <w:rPr>
          <w:rFonts w:ascii="Arial" w:hAnsi="Arial" w:cs="Arial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7EC1CFC" wp14:editId="38CCCE0E">
            <wp:simplePos x="0" y="0"/>
            <wp:positionH relativeFrom="column">
              <wp:posOffset>-469900</wp:posOffset>
            </wp:positionH>
            <wp:positionV relativeFrom="paragraph">
              <wp:posOffset>218440</wp:posOffset>
            </wp:positionV>
            <wp:extent cx="25400" cy="12700"/>
            <wp:effectExtent l="0" t="0" r="0" b="0"/>
            <wp:wrapNone/>
            <wp:docPr id="148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0204DA">
        <w:rPr>
          <w:rFonts w:ascii="Arial" w:hAnsi="Arial" w:cs="Arial"/>
          <w:spacing w:val="-6"/>
          <w:sz w:val="24"/>
          <w:szCs w:val="24"/>
        </w:rPr>
        <w:t>Pinjaman</w:t>
      </w:r>
      <w:proofErr w:type="spellEnd"/>
    </w:p>
    <w:p w14:paraId="0678D0D5" w14:textId="77777777" w:rsidR="004C79E5" w:rsidRPr="000204DA" w:rsidRDefault="004C79E5">
      <w:pPr>
        <w:pStyle w:val="BodyText"/>
        <w:kinsoku w:val="0"/>
        <w:overflowPunct w:val="0"/>
        <w:spacing w:before="95"/>
        <w:ind w:left="1889"/>
        <w:rPr>
          <w:rFonts w:ascii="Arial" w:hAnsi="Arial" w:cs="Arial"/>
          <w:spacing w:val="-6"/>
          <w:sz w:val="24"/>
          <w:szCs w:val="24"/>
        </w:rPr>
      </w:pPr>
    </w:p>
    <w:p w14:paraId="26649E90" w14:textId="1B428AC9" w:rsidR="00B06B54" w:rsidRPr="000204DA" w:rsidRDefault="004C79E5">
      <w:pPr>
        <w:pStyle w:val="BodyText"/>
        <w:kinsoku w:val="0"/>
        <w:overflowPunct w:val="0"/>
        <w:spacing w:before="1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12EE795" wp14:editId="55029AE4">
                <wp:simplePos x="0" y="0"/>
                <wp:positionH relativeFrom="column">
                  <wp:posOffset>717550</wp:posOffset>
                </wp:positionH>
                <wp:positionV relativeFrom="paragraph">
                  <wp:posOffset>128270</wp:posOffset>
                </wp:positionV>
                <wp:extent cx="403225" cy="403225"/>
                <wp:effectExtent l="0" t="0" r="15875" b="15875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32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2EEEF" w14:textId="77777777" w:rsidR="004C79E5" w:rsidRPr="00FF55D8" w:rsidRDefault="004C79E5" w:rsidP="004C79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EE795" id="Oval 271" o:spid="_x0000_s1055" style="position:absolute;margin-left:56.5pt;margin-top:10.1pt;width:31.75pt;height:31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" filled="f" strokecolor="black [3213]" strokeweight="1pt">
                <v:stroke joinstyle="miter"/>
                <v:textbox>
                  <w:txbxContent>
                    <w:p w14:paraId="6272EEEF" w14:textId="77777777" w:rsidR="004C79E5" w:rsidRPr="00FF55D8" w:rsidRDefault="004C79E5" w:rsidP="004C79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D23D3D9" w14:textId="430B1572" w:rsidR="00B06B54" w:rsidRPr="000204DA" w:rsidRDefault="00B06B54">
      <w:pPr>
        <w:pStyle w:val="BodyText"/>
        <w:kinsoku w:val="0"/>
        <w:overflowPunct w:val="0"/>
        <w:spacing w:before="95"/>
        <w:ind w:left="1889"/>
        <w:rPr>
          <w:rFonts w:ascii="Arial" w:hAnsi="Arial" w:cs="Arial"/>
          <w:sz w:val="24"/>
          <w:szCs w:val="24"/>
        </w:rPr>
      </w:pPr>
      <w:proofErr w:type="spellStart"/>
      <w:r w:rsidRPr="000204DA">
        <w:rPr>
          <w:rFonts w:ascii="Arial" w:hAnsi="Arial" w:cs="Arial"/>
          <w:sz w:val="24"/>
          <w:szCs w:val="24"/>
        </w:rPr>
        <w:t>Donatur</w:t>
      </w:r>
      <w:proofErr w:type="spellEnd"/>
      <w:r w:rsidRPr="000204D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204DA">
        <w:rPr>
          <w:rFonts w:ascii="Arial" w:hAnsi="Arial" w:cs="Arial"/>
          <w:sz w:val="24"/>
          <w:szCs w:val="24"/>
        </w:rPr>
        <w:t>Sebutkan</w:t>
      </w:r>
      <w:proofErr w:type="spellEnd"/>
      <w:r w:rsidRPr="000204DA">
        <w:rPr>
          <w:rFonts w:ascii="Arial" w:hAnsi="Arial" w:cs="Arial"/>
          <w:sz w:val="24"/>
          <w:szCs w:val="24"/>
        </w:rPr>
        <w:t>:</w:t>
      </w:r>
    </w:p>
    <w:p w14:paraId="62832E5B" w14:textId="134B596D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5D964315" w14:textId="77777777" w:rsidR="00B06B54" w:rsidRPr="000204DA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6898574A" w14:textId="77777777" w:rsidR="00B06B54" w:rsidRPr="000204DA" w:rsidRDefault="00FF55D8">
      <w:pPr>
        <w:pStyle w:val="BodyText"/>
        <w:kinsoku w:val="0"/>
        <w:overflowPunct w:val="0"/>
        <w:spacing w:before="4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70CBF752" wp14:editId="5BDBE5BF">
            <wp:simplePos x="0" y="0"/>
            <wp:positionH relativeFrom="column">
              <wp:posOffset>85725</wp:posOffset>
            </wp:positionH>
            <wp:positionV relativeFrom="paragraph">
              <wp:posOffset>99060</wp:posOffset>
            </wp:positionV>
            <wp:extent cx="0" cy="0"/>
            <wp:effectExtent l="0" t="0" r="0" b="0"/>
            <wp:wrapNone/>
            <wp:docPr id="145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A9D8" w14:textId="77777777" w:rsidR="00B06B54" w:rsidRPr="000D0682" w:rsidRDefault="00FF55D8">
      <w:pPr>
        <w:pStyle w:val="ListParagraph"/>
        <w:numPr>
          <w:ilvl w:val="2"/>
          <w:numId w:val="2"/>
        </w:numPr>
        <w:tabs>
          <w:tab w:val="left" w:pos="1291"/>
        </w:tabs>
        <w:kinsoku w:val="0"/>
        <w:overflowPunct w:val="0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E09AC07" wp14:editId="741941A3">
            <wp:simplePos x="0" y="0"/>
            <wp:positionH relativeFrom="column">
              <wp:posOffset>50800</wp:posOffset>
            </wp:positionH>
            <wp:positionV relativeFrom="paragraph">
              <wp:posOffset>166370</wp:posOffset>
            </wp:positionV>
            <wp:extent cx="38100" cy="38100"/>
            <wp:effectExtent l="0" t="0" r="0" b="0"/>
            <wp:wrapNone/>
            <wp:docPr id="144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>Apakah</w:t>
      </w:r>
      <w:proofErr w:type="spellEnd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Anda </w:t>
      </w:r>
      <w:proofErr w:type="spellStart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>mendapatkan</w:t>
      </w:r>
      <w:proofErr w:type="spellEnd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>keuntungan</w:t>
      </w:r>
      <w:proofErr w:type="spellEnd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dari </w:t>
      </w:r>
      <w:proofErr w:type="spellStart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>kegiatan</w:t>
      </w:r>
      <w:proofErr w:type="spellEnd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="009A0F0A" w:rsidRPr="005A502D">
        <w:rPr>
          <w:rFonts w:ascii="Arial" w:hAnsi="Arial" w:cs="Arial"/>
          <w:b/>
          <w:bCs/>
          <w:sz w:val="22"/>
          <w:szCs w:val="22"/>
          <w:lang w:val="sv-SE"/>
        </w:rPr>
        <w:t>tersebut</w:t>
      </w:r>
      <w:proofErr w:type="spellEnd"/>
      <w:r w:rsidR="00B06B54"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? </w:t>
      </w:r>
      <w:proofErr w:type="spellStart"/>
      <w:r w:rsidR="009A0F0A" w:rsidRPr="000D0682">
        <w:rPr>
          <w:rFonts w:ascii="Arial" w:hAnsi="Arial" w:cs="Arial"/>
          <w:b/>
          <w:bCs/>
          <w:sz w:val="22"/>
          <w:szCs w:val="22"/>
          <w:lang w:val="sv-SE"/>
        </w:rPr>
        <w:t>J</w:t>
      </w:r>
      <w:r w:rsidR="00B06B54" w:rsidRPr="000D0682">
        <w:rPr>
          <w:rFonts w:ascii="Arial" w:hAnsi="Arial" w:cs="Arial"/>
          <w:b/>
          <w:bCs/>
          <w:sz w:val="22"/>
          <w:szCs w:val="22"/>
          <w:lang w:val="sv-SE"/>
        </w:rPr>
        <w:t>ika</w:t>
      </w:r>
      <w:proofErr w:type="spellEnd"/>
      <w:r w:rsidR="00B06B54" w:rsidRPr="000D0682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r w:rsidR="009A0F0A" w:rsidRPr="000D0682">
        <w:rPr>
          <w:rFonts w:ascii="Arial" w:hAnsi="Arial" w:cs="Arial"/>
          <w:b/>
          <w:bCs/>
          <w:sz w:val="22"/>
          <w:szCs w:val="22"/>
          <w:lang w:val="sv-SE"/>
        </w:rPr>
        <w:t>YA,</w:t>
      </w:r>
      <w:r w:rsidR="00B06B54" w:rsidRPr="000D0682">
        <w:rPr>
          <w:rFonts w:ascii="Arial" w:hAnsi="Arial" w:cs="Arial"/>
          <w:b/>
          <w:bCs/>
          <w:spacing w:val="-21"/>
          <w:sz w:val="22"/>
          <w:szCs w:val="22"/>
          <w:lang w:val="sv-SE"/>
        </w:rPr>
        <w:t xml:space="preserve"> </w:t>
      </w:r>
      <w:proofErr w:type="spellStart"/>
      <w:r w:rsidR="00B06B54" w:rsidRPr="000D0682">
        <w:rPr>
          <w:rFonts w:ascii="Arial" w:hAnsi="Arial" w:cs="Arial"/>
          <w:b/>
          <w:bCs/>
          <w:sz w:val="22"/>
          <w:szCs w:val="22"/>
          <w:lang w:val="sv-SE"/>
        </w:rPr>
        <w:t>sebutkan</w:t>
      </w:r>
      <w:proofErr w:type="spellEnd"/>
    </w:p>
    <w:p w14:paraId="3604A6BB" w14:textId="549E6B05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6"/>
          <w:szCs w:val="26"/>
          <w:lang w:val="sv-SE"/>
        </w:rPr>
      </w:pPr>
    </w:p>
    <w:p w14:paraId="5C7C73EF" w14:textId="77777777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6"/>
          <w:szCs w:val="26"/>
          <w:lang w:val="sv-SE"/>
        </w:rPr>
      </w:pPr>
    </w:p>
    <w:p w14:paraId="4FB9CE10" w14:textId="26230DB6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6"/>
          <w:szCs w:val="26"/>
          <w:lang w:val="sv-SE"/>
        </w:rPr>
      </w:pPr>
    </w:p>
    <w:p w14:paraId="29D1C70D" w14:textId="4BFE65C4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6"/>
          <w:szCs w:val="26"/>
          <w:lang w:val="sv-SE"/>
        </w:rPr>
      </w:pPr>
    </w:p>
    <w:p w14:paraId="7993010B" w14:textId="77777777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6"/>
          <w:szCs w:val="26"/>
          <w:lang w:val="sv-SE"/>
        </w:rPr>
      </w:pPr>
    </w:p>
    <w:p w14:paraId="7F36FB67" w14:textId="77777777" w:rsidR="00B06B54" w:rsidRPr="000D0682" w:rsidRDefault="00B06B54" w:rsidP="004C79E5">
      <w:pPr>
        <w:pStyle w:val="BodyText"/>
        <w:kinsoku w:val="0"/>
        <w:overflowPunct w:val="0"/>
        <w:spacing w:before="11"/>
        <w:ind w:left="993" w:right="1371"/>
        <w:rPr>
          <w:rFonts w:ascii="Arial" w:hAnsi="Arial" w:cs="Arial"/>
          <w:b/>
          <w:bCs/>
          <w:sz w:val="31"/>
          <w:szCs w:val="31"/>
          <w:lang w:val="sv-SE"/>
        </w:rPr>
      </w:pPr>
    </w:p>
    <w:p w14:paraId="7B578F55" w14:textId="77777777" w:rsidR="00B06B54" w:rsidRPr="005A502D" w:rsidRDefault="00B06B54">
      <w:pPr>
        <w:pStyle w:val="ListParagraph"/>
        <w:numPr>
          <w:ilvl w:val="2"/>
          <w:numId w:val="2"/>
        </w:numPr>
        <w:tabs>
          <w:tab w:val="left" w:pos="1291"/>
        </w:tabs>
        <w:kinsoku w:val="0"/>
        <w:overflowPunct w:val="0"/>
        <w:spacing w:before="0"/>
        <w:rPr>
          <w:rFonts w:ascii="Arial" w:hAnsi="Arial" w:cs="Arial"/>
          <w:b/>
          <w:bCs/>
          <w:sz w:val="22"/>
          <w:szCs w:val="22"/>
          <w:lang w:val="sv-SE"/>
        </w:rPr>
      </w:pP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Bagaimana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rencana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pengembangan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ke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depan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kegiatan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tersebut</w:t>
      </w:r>
      <w:proofErr w:type="spellEnd"/>
      <w:r w:rsidRPr="005A502D">
        <w:rPr>
          <w:rFonts w:ascii="Arial" w:hAnsi="Arial" w:cs="Arial"/>
          <w:b/>
          <w:bCs/>
          <w:sz w:val="22"/>
          <w:szCs w:val="22"/>
          <w:lang w:val="sv-SE"/>
        </w:rPr>
        <w:t>?</w:t>
      </w:r>
    </w:p>
    <w:p w14:paraId="6922A5E4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142F8F6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155ED1B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875E279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D7E289A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BE88453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22918AD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DA48B5A" w14:textId="179BF1F8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C82C1C0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F4FDC95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5CE2774" w14:textId="77777777" w:rsidR="00B06B54" w:rsidRPr="005A502D" w:rsidRDefault="00FF55D8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2200710" wp14:editId="01BBE40E">
            <wp:simplePos x="0" y="0"/>
            <wp:positionH relativeFrom="column">
              <wp:posOffset>-571500</wp:posOffset>
            </wp:positionH>
            <wp:positionV relativeFrom="paragraph">
              <wp:posOffset>191135</wp:posOffset>
            </wp:positionV>
            <wp:extent cx="12700" cy="25400"/>
            <wp:effectExtent l="0" t="0" r="0" b="0"/>
            <wp:wrapNone/>
            <wp:docPr id="139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C7990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ED44BD6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16E08CA" w14:textId="77777777" w:rsidR="00B06B54" w:rsidRPr="005A502D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9E99B8F" w14:textId="77777777" w:rsidR="00B06B54" w:rsidRPr="005A502D" w:rsidRDefault="00B06B54" w:rsidP="004C79E5">
      <w:pPr>
        <w:pStyle w:val="BodyText"/>
        <w:kinsoku w:val="0"/>
        <w:overflowPunct w:val="0"/>
        <w:spacing w:before="8"/>
        <w:rPr>
          <w:rFonts w:ascii="Arial" w:hAnsi="Arial" w:cs="Arial"/>
          <w:i/>
          <w:iCs/>
          <w:sz w:val="14"/>
          <w:szCs w:val="14"/>
          <w:lang w:val="sv-SE"/>
        </w:rPr>
        <w:sectPr w:rsidR="00B06B54" w:rsidRPr="005A502D">
          <w:pgSz w:w="11910" w:h="16840"/>
          <w:pgMar w:top="1580" w:right="0" w:bottom="0" w:left="900" w:header="720" w:footer="720" w:gutter="0"/>
          <w:cols w:space="720"/>
          <w:noEndnote/>
        </w:sectPr>
      </w:pPr>
    </w:p>
    <w:p w14:paraId="1201A34E" w14:textId="738BF309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71A551E8" wp14:editId="5AF794A2">
            <wp:simplePos x="0" y="0"/>
            <wp:positionH relativeFrom="column">
              <wp:posOffset>5213985</wp:posOffset>
            </wp:positionH>
            <wp:positionV relativeFrom="paragraph">
              <wp:posOffset>-201930</wp:posOffset>
            </wp:positionV>
            <wp:extent cx="12700" cy="12700"/>
            <wp:effectExtent l="0" t="0" r="0" b="0"/>
            <wp:wrapNone/>
            <wp:docPr id="123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45797E6B" wp14:editId="60F39D05">
            <wp:simplePos x="0" y="0"/>
            <wp:positionH relativeFrom="column">
              <wp:posOffset>6165850</wp:posOffset>
            </wp:positionH>
            <wp:positionV relativeFrom="paragraph">
              <wp:posOffset>-123825</wp:posOffset>
            </wp:positionV>
            <wp:extent cx="0" cy="0"/>
            <wp:effectExtent l="0" t="0" r="0" b="0"/>
            <wp:wrapNone/>
            <wp:docPr id="122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7CDBB3F6" wp14:editId="1393DAD5">
            <wp:simplePos x="0" y="0"/>
            <wp:positionH relativeFrom="column">
              <wp:posOffset>6505575</wp:posOffset>
            </wp:positionH>
            <wp:positionV relativeFrom="paragraph">
              <wp:posOffset>27940</wp:posOffset>
            </wp:positionV>
            <wp:extent cx="12700" cy="12700"/>
            <wp:effectExtent l="0" t="0" r="0" b="0"/>
            <wp:wrapNone/>
            <wp:docPr id="121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2A3ED79A" wp14:editId="47E1E797">
            <wp:simplePos x="0" y="0"/>
            <wp:positionH relativeFrom="column">
              <wp:posOffset>6628130</wp:posOffset>
            </wp:positionH>
            <wp:positionV relativeFrom="paragraph">
              <wp:posOffset>-5080</wp:posOffset>
            </wp:positionV>
            <wp:extent cx="0" cy="0"/>
            <wp:effectExtent l="0" t="0" r="0" b="0"/>
            <wp:wrapNone/>
            <wp:docPr id="120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407E71FC" wp14:editId="4DE79A20">
            <wp:simplePos x="0" y="0"/>
            <wp:positionH relativeFrom="column">
              <wp:posOffset>2865755</wp:posOffset>
            </wp:positionH>
            <wp:positionV relativeFrom="paragraph">
              <wp:posOffset>-38735</wp:posOffset>
            </wp:positionV>
            <wp:extent cx="685800" cy="685800"/>
            <wp:effectExtent l="0" t="0" r="0" b="0"/>
            <wp:wrapNone/>
            <wp:docPr id="119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29F9B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sv-SE"/>
        </w:rPr>
      </w:pPr>
    </w:p>
    <w:p w14:paraId="0811E6F6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sv-SE"/>
        </w:rPr>
      </w:pPr>
    </w:p>
    <w:p w14:paraId="31D62331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sv-SE"/>
        </w:rPr>
      </w:pPr>
    </w:p>
    <w:p w14:paraId="7F10CEA3" w14:textId="77777777" w:rsidR="00B06B54" w:rsidRPr="005A502D" w:rsidRDefault="00B06B54">
      <w:pPr>
        <w:pStyle w:val="BodyText"/>
        <w:kinsoku w:val="0"/>
        <w:overflowPunct w:val="0"/>
        <w:spacing w:before="10"/>
        <w:rPr>
          <w:rFonts w:ascii="Arial" w:hAnsi="Arial" w:cs="Arial"/>
          <w:i/>
          <w:iCs/>
          <w:sz w:val="24"/>
          <w:szCs w:val="24"/>
          <w:lang w:val="sv-SE"/>
        </w:rPr>
      </w:pPr>
    </w:p>
    <w:p w14:paraId="42D43A20" w14:textId="77777777" w:rsidR="00B06B54" w:rsidRPr="005A502D" w:rsidRDefault="00B06B54">
      <w:pPr>
        <w:pStyle w:val="Heading1"/>
        <w:kinsoku w:val="0"/>
        <w:overflowPunct w:val="0"/>
        <w:ind w:left="2924" w:right="3821"/>
        <w:jc w:val="center"/>
        <w:rPr>
          <w:rFonts w:ascii="Arial" w:hAnsi="Arial" w:cs="Arial"/>
          <w:lang w:val="sv-SE"/>
        </w:rPr>
      </w:pPr>
      <w:r w:rsidRPr="005A502D">
        <w:rPr>
          <w:rFonts w:ascii="Arial" w:hAnsi="Arial" w:cs="Arial"/>
          <w:lang w:val="sv-SE"/>
        </w:rPr>
        <w:t>LAMPIRAN</w:t>
      </w:r>
    </w:p>
    <w:p w14:paraId="62C6C1A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sv-SE"/>
        </w:rPr>
      </w:pPr>
    </w:p>
    <w:p w14:paraId="7E00104F" w14:textId="77777777" w:rsidR="00B06B54" w:rsidRPr="005A502D" w:rsidRDefault="00B06B54">
      <w:pPr>
        <w:pStyle w:val="BodyText"/>
        <w:kinsoku w:val="0"/>
        <w:overflowPunct w:val="0"/>
        <w:spacing w:before="5"/>
        <w:rPr>
          <w:rFonts w:ascii="Arial" w:hAnsi="Arial" w:cs="Arial"/>
          <w:sz w:val="26"/>
          <w:szCs w:val="26"/>
          <w:lang w:val="sv-SE"/>
        </w:rPr>
      </w:pPr>
    </w:p>
    <w:p w14:paraId="637EB570" w14:textId="77777777" w:rsidR="00B06B54" w:rsidRPr="005A502D" w:rsidRDefault="00B06B54">
      <w:pPr>
        <w:pStyle w:val="Heading3"/>
        <w:kinsoku w:val="0"/>
        <w:overflowPunct w:val="0"/>
        <w:spacing w:before="0"/>
        <w:ind w:left="1012"/>
        <w:rPr>
          <w:rFonts w:ascii="Arial" w:hAnsi="Arial" w:cs="Arial"/>
          <w:lang w:val="sv-SE"/>
        </w:rPr>
      </w:pPr>
      <w:proofErr w:type="spellStart"/>
      <w:r w:rsidRPr="005A502D">
        <w:rPr>
          <w:rFonts w:ascii="Arial" w:hAnsi="Arial" w:cs="Arial"/>
          <w:lang w:val="sv-SE"/>
        </w:rPr>
        <w:t>Bersama</w:t>
      </w:r>
      <w:proofErr w:type="spellEnd"/>
      <w:r w:rsidRPr="005A502D">
        <w:rPr>
          <w:rFonts w:ascii="Arial" w:hAnsi="Arial" w:cs="Arial"/>
          <w:lang w:val="sv-SE"/>
        </w:rPr>
        <w:t xml:space="preserve"> </w:t>
      </w:r>
      <w:proofErr w:type="spellStart"/>
      <w:r w:rsidRPr="005A502D">
        <w:rPr>
          <w:rFonts w:ascii="Arial" w:hAnsi="Arial" w:cs="Arial"/>
          <w:lang w:val="sv-SE"/>
        </w:rPr>
        <w:t>lembar</w:t>
      </w:r>
      <w:proofErr w:type="spellEnd"/>
      <w:r w:rsidRPr="005A502D">
        <w:rPr>
          <w:rFonts w:ascii="Arial" w:hAnsi="Arial" w:cs="Arial"/>
          <w:lang w:val="sv-SE"/>
        </w:rPr>
        <w:t xml:space="preserve"> </w:t>
      </w:r>
      <w:proofErr w:type="spellStart"/>
      <w:r w:rsidRPr="005A502D">
        <w:rPr>
          <w:rFonts w:ascii="Arial" w:hAnsi="Arial" w:cs="Arial"/>
          <w:lang w:val="sv-SE"/>
        </w:rPr>
        <w:t>isian</w:t>
      </w:r>
      <w:proofErr w:type="spellEnd"/>
      <w:r w:rsidRPr="005A502D">
        <w:rPr>
          <w:rFonts w:ascii="Arial" w:hAnsi="Arial" w:cs="Arial"/>
          <w:lang w:val="sv-SE"/>
        </w:rPr>
        <w:t xml:space="preserve"> dan </w:t>
      </w:r>
      <w:proofErr w:type="spellStart"/>
      <w:r w:rsidRPr="005A502D">
        <w:rPr>
          <w:rFonts w:ascii="Arial" w:hAnsi="Arial" w:cs="Arial"/>
          <w:lang w:val="sv-SE"/>
        </w:rPr>
        <w:t>rekomendasi</w:t>
      </w:r>
      <w:proofErr w:type="spellEnd"/>
      <w:r w:rsidRPr="005A502D">
        <w:rPr>
          <w:rFonts w:ascii="Arial" w:hAnsi="Arial" w:cs="Arial"/>
          <w:lang w:val="sv-SE"/>
        </w:rPr>
        <w:t xml:space="preserve">, </w:t>
      </w:r>
      <w:proofErr w:type="spellStart"/>
      <w:r w:rsidRPr="005A502D">
        <w:rPr>
          <w:rFonts w:ascii="Arial" w:hAnsi="Arial" w:cs="Arial"/>
          <w:lang w:val="sv-SE"/>
        </w:rPr>
        <w:t>peserta</w:t>
      </w:r>
      <w:proofErr w:type="spellEnd"/>
      <w:r w:rsidRPr="005A502D">
        <w:rPr>
          <w:rFonts w:ascii="Arial" w:hAnsi="Arial" w:cs="Arial"/>
          <w:lang w:val="sv-SE"/>
        </w:rPr>
        <w:t xml:space="preserve"> </w:t>
      </w:r>
      <w:proofErr w:type="spellStart"/>
      <w:r w:rsidRPr="005A502D">
        <w:rPr>
          <w:rFonts w:ascii="Arial" w:hAnsi="Arial" w:cs="Arial"/>
          <w:lang w:val="sv-SE"/>
        </w:rPr>
        <w:t>diharapkan</w:t>
      </w:r>
      <w:proofErr w:type="spellEnd"/>
      <w:r w:rsidRPr="005A502D">
        <w:rPr>
          <w:rFonts w:ascii="Arial" w:hAnsi="Arial" w:cs="Arial"/>
          <w:lang w:val="sv-SE"/>
        </w:rPr>
        <w:t xml:space="preserve"> </w:t>
      </w:r>
      <w:proofErr w:type="spellStart"/>
      <w:r w:rsidRPr="005A502D">
        <w:rPr>
          <w:rFonts w:ascii="Arial" w:hAnsi="Arial" w:cs="Arial"/>
          <w:lang w:val="sv-SE"/>
        </w:rPr>
        <w:t>menyerahkan</w:t>
      </w:r>
      <w:proofErr w:type="spellEnd"/>
      <w:r w:rsidRPr="005A502D">
        <w:rPr>
          <w:rFonts w:ascii="Arial" w:hAnsi="Arial" w:cs="Arial"/>
          <w:lang w:val="sv-SE"/>
        </w:rPr>
        <w:t>:</w:t>
      </w:r>
    </w:p>
    <w:p w14:paraId="0F036494" w14:textId="77777777" w:rsidR="00B06B54" w:rsidRPr="005A502D" w:rsidRDefault="00B06B54">
      <w:pPr>
        <w:pStyle w:val="ListParagraph"/>
        <w:numPr>
          <w:ilvl w:val="0"/>
          <w:numId w:val="1"/>
        </w:numPr>
        <w:tabs>
          <w:tab w:val="left" w:pos="1265"/>
        </w:tabs>
        <w:kinsoku w:val="0"/>
        <w:overflowPunct w:val="0"/>
        <w:spacing w:before="132"/>
        <w:rPr>
          <w:rFonts w:ascii="Arial" w:hAnsi="Arial" w:cs="Arial"/>
          <w:spacing w:val="-3"/>
          <w:lang w:val="sv-SE"/>
        </w:rPr>
      </w:pPr>
      <w:r w:rsidRPr="005A502D">
        <w:rPr>
          <w:rFonts w:ascii="Arial" w:hAnsi="Arial" w:cs="Arial"/>
          <w:spacing w:val="-3"/>
          <w:lang w:val="sv-SE"/>
        </w:rPr>
        <w:t xml:space="preserve">Satu </w:t>
      </w:r>
      <w:proofErr w:type="spellStart"/>
      <w:r w:rsidRPr="005A502D">
        <w:rPr>
          <w:rFonts w:ascii="Arial" w:hAnsi="Arial" w:cs="Arial"/>
          <w:spacing w:val="-3"/>
          <w:lang w:val="sv-SE"/>
        </w:rPr>
        <w:t>lembar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fotokopi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lang w:val="sv-SE"/>
        </w:rPr>
        <w:t>kartu</w:t>
      </w:r>
      <w:proofErr w:type="spellEnd"/>
      <w:r w:rsidRPr="005A502D">
        <w:rPr>
          <w:rFonts w:ascii="Arial" w:hAnsi="Arial" w:cs="Arial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pengenal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(KTP/SIM </w:t>
      </w:r>
      <w:proofErr w:type="spellStart"/>
      <w:r w:rsidRPr="005A502D">
        <w:rPr>
          <w:rFonts w:ascii="Arial" w:hAnsi="Arial" w:cs="Arial"/>
          <w:spacing w:val="-3"/>
          <w:lang w:val="sv-SE"/>
        </w:rPr>
        <w:t>atau</w:t>
      </w:r>
      <w:proofErr w:type="spellEnd"/>
      <w:r w:rsidRPr="005A502D">
        <w:rPr>
          <w:rFonts w:ascii="Arial" w:hAnsi="Arial" w:cs="Arial"/>
          <w:spacing w:val="-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lang w:val="sv-SE"/>
        </w:rPr>
        <w:t>kartu</w:t>
      </w:r>
      <w:proofErr w:type="spellEnd"/>
      <w:r w:rsidRPr="005A502D">
        <w:rPr>
          <w:rFonts w:ascii="Arial" w:hAnsi="Arial" w:cs="Arial"/>
          <w:spacing w:val="-23"/>
          <w:lang w:val="sv-SE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sv-SE"/>
        </w:rPr>
        <w:t>mahasiswa</w:t>
      </w:r>
      <w:proofErr w:type="spellEnd"/>
      <w:r w:rsidRPr="005A502D">
        <w:rPr>
          <w:rFonts w:ascii="Arial" w:hAnsi="Arial" w:cs="Arial"/>
          <w:spacing w:val="-3"/>
          <w:lang w:val="sv-SE"/>
        </w:rPr>
        <w:t>)</w:t>
      </w:r>
    </w:p>
    <w:p w14:paraId="103641E8" w14:textId="77777777" w:rsidR="00B06B54" w:rsidRPr="005A502D" w:rsidRDefault="00B06B54">
      <w:pPr>
        <w:pStyle w:val="ListParagraph"/>
        <w:numPr>
          <w:ilvl w:val="0"/>
          <w:numId w:val="1"/>
        </w:numPr>
        <w:tabs>
          <w:tab w:val="left" w:pos="1265"/>
        </w:tabs>
        <w:kinsoku w:val="0"/>
        <w:overflowPunct w:val="0"/>
        <w:spacing w:before="132"/>
        <w:rPr>
          <w:rFonts w:ascii="Arial" w:hAnsi="Arial" w:cs="Arial"/>
          <w:spacing w:val="-3"/>
          <w:lang w:val="pt-BR"/>
        </w:rPr>
      </w:pPr>
      <w:proofErr w:type="spellStart"/>
      <w:r w:rsidRPr="005A502D">
        <w:rPr>
          <w:rFonts w:ascii="Arial" w:hAnsi="Arial" w:cs="Arial"/>
          <w:spacing w:val="-3"/>
          <w:lang w:val="pt-BR"/>
        </w:rPr>
        <w:t>Satu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lembar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foto </w:t>
      </w:r>
      <w:proofErr w:type="spellStart"/>
      <w:r w:rsidRPr="005A502D">
        <w:rPr>
          <w:rFonts w:ascii="Arial" w:hAnsi="Arial" w:cs="Arial"/>
          <w:spacing w:val="-3"/>
          <w:lang w:val="pt-BR"/>
        </w:rPr>
        <w:t>terbaru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atau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lang w:val="pt-BR"/>
        </w:rPr>
        <w:t>pas</w:t>
      </w:r>
      <w:proofErr w:type="spellEnd"/>
      <w:r w:rsidRPr="005A502D">
        <w:rPr>
          <w:rFonts w:ascii="Arial" w:hAnsi="Arial" w:cs="Arial"/>
          <w:lang w:val="pt-BR"/>
        </w:rPr>
        <w:t xml:space="preserve"> </w:t>
      </w:r>
      <w:r w:rsidRPr="005A502D">
        <w:rPr>
          <w:rFonts w:ascii="Arial" w:hAnsi="Arial" w:cs="Arial"/>
          <w:spacing w:val="-3"/>
          <w:lang w:val="pt-BR"/>
        </w:rPr>
        <w:t xml:space="preserve">foto </w:t>
      </w:r>
      <w:r w:rsidRPr="005A502D">
        <w:rPr>
          <w:rFonts w:ascii="Arial" w:hAnsi="Arial" w:cs="Arial"/>
          <w:lang w:val="pt-BR"/>
        </w:rPr>
        <w:t xml:space="preserve">4x6 </w:t>
      </w:r>
      <w:proofErr w:type="spellStart"/>
      <w:r w:rsidRPr="005A502D">
        <w:rPr>
          <w:rFonts w:ascii="Arial" w:hAnsi="Arial" w:cs="Arial"/>
          <w:spacing w:val="-3"/>
          <w:lang w:val="pt-BR"/>
        </w:rPr>
        <w:t>berwarna</w:t>
      </w:r>
      <w:proofErr w:type="spellEnd"/>
    </w:p>
    <w:p w14:paraId="0C8B2758" w14:textId="77777777" w:rsidR="00B06B54" w:rsidRPr="005A502D" w:rsidRDefault="00B06B54">
      <w:pPr>
        <w:pStyle w:val="ListParagraph"/>
        <w:numPr>
          <w:ilvl w:val="0"/>
          <w:numId w:val="1"/>
        </w:numPr>
        <w:tabs>
          <w:tab w:val="left" w:pos="1262"/>
        </w:tabs>
        <w:kinsoku w:val="0"/>
        <w:overflowPunct w:val="0"/>
        <w:spacing w:before="132" w:line="350" w:lineRule="auto"/>
        <w:ind w:left="1272" w:right="1914" w:hanging="260"/>
        <w:jc w:val="both"/>
        <w:rPr>
          <w:rFonts w:ascii="Arial" w:hAnsi="Arial" w:cs="Arial"/>
          <w:spacing w:val="-3"/>
          <w:lang w:val="pt-BR"/>
        </w:rPr>
      </w:pPr>
      <w:proofErr w:type="spellStart"/>
      <w:r w:rsidRPr="005A502D">
        <w:rPr>
          <w:rFonts w:ascii="Arial" w:hAnsi="Arial" w:cs="Arial"/>
          <w:spacing w:val="-3"/>
          <w:lang w:val="pt-BR"/>
        </w:rPr>
        <w:t>Satu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lembar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dokumentasi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tercetak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, visual </w:t>
      </w:r>
      <w:proofErr w:type="spellStart"/>
      <w:r w:rsidRPr="005A502D">
        <w:rPr>
          <w:rFonts w:ascii="Arial" w:hAnsi="Arial" w:cs="Arial"/>
          <w:spacing w:val="-3"/>
          <w:lang w:val="pt-BR"/>
        </w:rPr>
        <w:t>maupun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audio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visual (</w:t>
      </w:r>
      <w:proofErr w:type="spellStart"/>
      <w:r w:rsidRPr="005A502D">
        <w:rPr>
          <w:rFonts w:ascii="Arial" w:hAnsi="Arial" w:cs="Arial"/>
          <w:spacing w:val="-3"/>
          <w:lang w:val="pt-BR"/>
        </w:rPr>
        <w:t>contohnya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artikel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, </w:t>
      </w:r>
      <w:proofErr w:type="spellStart"/>
      <w:r w:rsidRPr="005A502D">
        <w:rPr>
          <w:rFonts w:ascii="Arial" w:hAnsi="Arial" w:cs="Arial"/>
          <w:spacing w:val="-3"/>
          <w:lang w:val="pt-BR"/>
        </w:rPr>
        <w:t>kliping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, foto-foto, </w:t>
      </w:r>
      <w:proofErr w:type="spellStart"/>
      <w:r w:rsidRPr="005A502D">
        <w:rPr>
          <w:rFonts w:ascii="Arial" w:hAnsi="Arial" w:cs="Arial"/>
          <w:spacing w:val="-3"/>
          <w:lang w:val="pt-BR"/>
        </w:rPr>
        <w:t>rekaman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video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) </w:t>
      </w:r>
      <w:proofErr w:type="spellStart"/>
      <w:r w:rsidRPr="005A502D">
        <w:rPr>
          <w:rFonts w:ascii="Arial" w:hAnsi="Arial" w:cs="Arial"/>
          <w:spacing w:val="-3"/>
          <w:lang w:val="pt-BR"/>
        </w:rPr>
        <w:t>tentang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kegiatan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yang </w:t>
      </w:r>
      <w:proofErr w:type="spellStart"/>
      <w:r w:rsidRPr="005A502D">
        <w:rPr>
          <w:rFonts w:ascii="Arial" w:hAnsi="Arial" w:cs="Arial"/>
          <w:spacing w:val="-3"/>
          <w:lang w:val="pt-BR"/>
        </w:rPr>
        <w:t>dilakukan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untuk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menunjang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spacing w:val="-3"/>
          <w:lang w:val="pt-BR"/>
        </w:rPr>
        <w:t>kegiatan</w:t>
      </w:r>
      <w:proofErr w:type="spellEnd"/>
      <w:r w:rsidRPr="005A502D">
        <w:rPr>
          <w:rFonts w:ascii="Arial" w:hAnsi="Arial" w:cs="Arial"/>
          <w:spacing w:val="-3"/>
          <w:lang w:val="pt-BR"/>
        </w:rPr>
        <w:t xml:space="preserve"> </w:t>
      </w:r>
      <w:proofErr w:type="spellStart"/>
      <w:r w:rsidRPr="005A502D">
        <w:rPr>
          <w:rFonts w:ascii="Arial" w:hAnsi="Arial" w:cs="Arial"/>
          <w:lang w:val="pt-BR"/>
        </w:rPr>
        <w:t>di</w:t>
      </w:r>
      <w:proofErr w:type="spellEnd"/>
      <w:r w:rsidRPr="005A502D">
        <w:rPr>
          <w:rFonts w:ascii="Arial" w:hAnsi="Arial" w:cs="Arial"/>
          <w:spacing w:val="-12"/>
          <w:lang w:val="pt-BR"/>
        </w:rPr>
        <w:t xml:space="preserve"> </w:t>
      </w:r>
      <w:r w:rsidRPr="005A502D">
        <w:rPr>
          <w:rFonts w:ascii="Arial" w:hAnsi="Arial" w:cs="Arial"/>
          <w:spacing w:val="-3"/>
          <w:lang w:val="pt-BR"/>
        </w:rPr>
        <w:t>atas</w:t>
      </w:r>
    </w:p>
    <w:p w14:paraId="51710813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84FA813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2EFE5AD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684AF29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1E497568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4910A5B3" wp14:editId="1EB1A955">
            <wp:simplePos x="0" y="0"/>
            <wp:positionH relativeFrom="column">
              <wp:posOffset>-469900</wp:posOffset>
            </wp:positionH>
            <wp:positionV relativeFrom="paragraph">
              <wp:posOffset>251460</wp:posOffset>
            </wp:positionV>
            <wp:extent cx="25400" cy="12700"/>
            <wp:effectExtent l="0" t="0" r="0" b="0"/>
            <wp:wrapNone/>
            <wp:docPr id="118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D580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6F0443F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A77204B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471ED44F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04C3A64E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60CFBC60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1C7A9800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20B9EB89" wp14:editId="178DAF74">
            <wp:simplePos x="0" y="0"/>
            <wp:positionH relativeFrom="column">
              <wp:posOffset>85725</wp:posOffset>
            </wp:positionH>
            <wp:positionV relativeFrom="paragraph">
              <wp:posOffset>53975</wp:posOffset>
            </wp:positionV>
            <wp:extent cx="0" cy="0"/>
            <wp:effectExtent l="0" t="0" r="0" b="0"/>
            <wp:wrapNone/>
            <wp:docPr id="117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60BC6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3190AFF6" wp14:editId="16BB3A66">
            <wp:simplePos x="0" y="0"/>
            <wp:positionH relativeFrom="column">
              <wp:posOffset>50800</wp:posOffset>
            </wp:positionH>
            <wp:positionV relativeFrom="paragraph">
              <wp:posOffset>131445</wp:posOffset>
            </wp:positionV>
            <wp:extent cx="38100" cy="38100"/>
            <wp:effectExtent l="0" t="0" r="0" b="0"/>
            <wp:wrapNone/>
            <wp:docPr id="116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E6141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0305C88B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27BC2037" wp14:editId="772CAA8E">
            <wp:simplePos x="0" y="0"/>
            <wp:positionH relativeFrom="column">
              <wp:posOffset>200660</wp:posOffset>
            </wp:positionH>
            <wp:positionV relativeFrom="paragraph">
              <wp:posOffset>145415</wp:posOffset>
            </wp:positionV>
            <wp:extent cx="25400" cy="25400"/>
            <wp:effectExtent l="0" t="0" r="0" b="0"/>
            <wp:wrapNone/>
            <wp:docPr id="115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0797FBDB" wp14:editId="6CA5B42F">
            <wp:simplePos x="0" y="0"/>
            <wp:positionH relativeFrom="column">
              <wp:posOffset>53340</wp:posOffset>
            </wp:positionH>
            <wp:positionV relativeFrom="paragraph">
              <wp:posOffset>80010</wp:posOffset>
            </wp:positionV>
            <wp:extent cx="0" cy="0"/>
            <wp:effectExtent l="0" t="0" r="0" b="0"/>
            <wp:wrapNone/>
            <wp:docPr id="114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B2C61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2BFE4EAF" wp14:editId="561D60B8">
            <wp:simplePos x="0" y="0"/>
            <wp:positionH relativeFrom="column">
              <wp:posOffset>215900</wp:posOffset>
            </wp:positionH>
            <wp:positionV relativeFrom="paragraph">
              <wp:posOffset>104775</wp:posOffset>
            </wp:positionV>
            <wp:extent cx="0" cy="0"/>
            <wp:effectExtent l="0" t="0" r="0" b="0"/>
            <wp:wrapNone/>
            <wp:docPr id="113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23B5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27B48A0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E9E2206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138C42C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06EABD3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6699030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4ACD7DE5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486388CA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D839BFA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D03A38F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7FA66156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CF12FE2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3BC6AC85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4014682F" wp14:editId="69ED97C8">
            <wp:simplePos x="0" y="0"/>
            <wp:positionH relativeFrom="column">
              <wp:posOffset>-554355</wp:posOffset>
            </wp:positionH>
            <wp:positionV relativeFrom="paragraph">
              <wp:posOffset>179705</wp:posOffset>
            </wp:positionV>
            <wp:extent cx="38100" cy="38100"/>
            <wp:effectExtent l="0" t="0" r="0" b="0"/>
            <wp:wrapNone/>
            <wp:docPr id="112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545BA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43E0E17D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53747FC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5AE4C326" wp14:editId="151F6D70">
            <wp:simplePos x="0" y="0"/>
            <wp:positionH relativeFrom="column">
              <wp:posOffset>-571500</wp:posOffset>
            </wp:positionH>
            <wp:positionV relativeFrom="paragraph">
              <wp:posOffset>156210</wp:posOffset>
            </wp:positionV>
            <wp:extent cx="12700" cy="25400"/>
            <wp:effectExtent l="0" t="0" r="0" b="0"/>
            <wp:wrapNone/>
            <wp:docPr id="111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164A3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000EB61B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4F6CEB12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082F366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5AC059B5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03E63CD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14876A4B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pt-BR"/>
        </w:rPr>
      </w:pPr>
    </w:p>
    <w:p w14:paraId="2A058947" w14:textId="77777777" w:rsidR="00B06B54" w:rsidRPr="005A502D" w:rsidRDefault="00FF55D8">
      <w:pPr>
        <w:pStyle w:val="BodyText"/>
        <w:kinsoku w:val="0"/>
        <w:overflowPunct w:val="0"/>
        <w:spacing w:before="10"/>
        <w:rPr>
          <w:rFonts w:ascii="Arial" w:hAnsi="Arial" w:cs="Arial"/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71B612FD" wp14:editId="710361AD">
            <wp:simplePos x="0" y="0"/>
            <wp:positionH relativeFrom="column">
              <wp:posOffset>3992245</wp:posOffset>
            </wp:positionH>
            <wp:positionV relativeFrom="paragraph">
              <wp:posOffset>114300</wp:posOffset>
            </wp:positionV>
            <wp:extent cx="12700" cy="12700"/>
            <wp:effectExtent l="0" t="0" r="0" b="0"/>
            <wp:wrapNone/>
            <wp:docPr id="110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29C72E19" wp14:editId="59403F7C">
            <wp:simplePos x="0" y="0"/>
            <wp:positionH relativeFrom="column">
              <wp:posOffset>4155440</wp:posOffset>
            </wp:positionH>
            <wp:positionV relativeFrom="paragraph">
              <wp:posOffset>141605</wp:posOffset>
            </wp:positionV>
            <wp:extent cx="0" cy="0"/>
            <wp:effectExtent l="0" t="0" r="0" b="0"/>
            <wp:wrapNone/>
            <wp:docPr id="109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10D0600D" wp14:editId="25018AB2">
            <wp:simplePos x="0" y="0"/>
            <wp:positionH relativeFrom="column">
              <wp:posOffset>3676650</wp:posOffset>
            </wp:positionH>
            <wp:positionV relativeFrom="paragraph">
              <wp:posOffset>164465</wp:posOffset>
            </wp:positionV>
            <wp:extent cx="25400" cy="25400"/>
            <wp:effectExtent l="0" t="0" r="0" b="0"/>
            <wp:wrapNone/>
            <wp:docPr id="108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A0CC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1" locked="0" layoutInCell="1" allowOverlap="1" wp14:anchorId="144958AC" wp14:editId="5CDB8D9B">
            <wp:simplePos x="0" y="0"/>
            <wp:positionH relativeFrom="column">
              <wp:posOffset>4119880</wp:posOffset>
            </wp:positionH>
            <wp:positionV relativeFrom="paragraph">
              <wp:posOffset>-935990</wp:posOffset>
            </wp:positionV>
            <wp:extent cx="38100" cy="38100"/>
            <wp:effectExtent l="0" t="0" r="0" b="0"/>
            <wp:wrapNone/>
            <wp:docPr id="96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6DD46C51" wp14:editId="094C46AE">
            <wp:simplePos x="0" y="0"/>
            <wp:positionH relativeFrom="column">
              <wp:posOffset>5213985</wp:posOffset>
            </wp:positionH>
            <wp:positionV relativeFrom="paragraph">
              <wp:posOffset>-217170</wp:posOffset>
            </wp:positionV>
            <wp:extent cx="12700" cy="12700"/>
            <wp:effectExtent l="0" t="0" r="0" b="0"/>
            <wp:wrapNone/>
            <wp:docPr id="9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4E404060" wp14:editId="11F28170">
            <wp:simplePos x="0" y="0"/>
            <wp:positionH relativeFrom="column">
              <wp:posOffset>6165850</wp:posOffset>
            </wp:positionH>
            <wp:positionV relativeFrom="paragraph">
              <wp:posOffset>-139065</wp:posOffset>
            </wp:positionV>
            <wp:extent cx="0" cy="0"/>
            <wp:effectExtent l="0" t="0" r="0" b="0"/>
            <wp:wrapNone/>
            <wp:docPr id="94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1F5C6202" wp14:editId="3628A2AC">
            <wp:simplePos x="0" y="0"/>
            <wp:positionH relativeFrom="column">
              <wp:posOffset>6505575</wp:posOffset>
            </wp:positionH>
            <wp:positionV relativeFrom="paragraph">
              <wp:posOffset>12700</wp:posOffset>
            </wp:positionV>
            <wp:extent cx="12700" cy="12700"/>
            <wp:effectExtent l="0" t="0" r="0" b="0"/>
            <wp:wrapNone/>
            <wp:docPr id="93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4FF55FF3" wp14:editId="136EC15A">
            <wp:simplePos x="0" y="0"/>
            <wp:positionH relativeFrom="column">
              <wp:posOffset>6628130</wp:posOffset>
            </wp:positionH>
            <wp:positionV relativeFrom="paragraph">
              <wp:posOffset>-20320</wp:posOffset>
            </wp:positionV>
            <wp:extent cx="0" cy="0"/>
            <wp:effectExtent l="0" t="0" r="0" b="0"/>
            <wp:wrapNone/>
            <wp:docPr id="92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1AFC4588" wp14:editId="5B042FD9">
            <wp:simplePos x="0" y="0"/>
            <wp:positionH relativeFrom="column">
              <wp:posOffset>2865755</wp:posOffset>
            </wp:positionH>
            <wp:positionV relativeFrom="paragraph">
              <wp:posOffset>-53975</wp:posOffset>
            </wp:positionV>
            <wp:extent cx="685800" cy="685800"/>
            <wp:effectExtent l="0" t="0" r="0" b="0"/>
            <wp:wrapNone/>
            <wp:docPr id="91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B11D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pt-BR"/>
        </w:rPr>
      </w:pPr>
    </w:p>
    <w:p w14:paraId="71147AE0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pt-BR"/>
        </w:rPr>
      </w:pPr>
    </w:p>
    <w:p w14:paraId="39BADF4F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pt-BR"/>
        </w:rPr>
      </w:pPr>
    </w:p>
    <w:p w14:paraId="51159DF5" w14:textId="77777777" w:rsidR="00B06B54" w:rsidRPr="005A502D" w:rsidRDefault="00B06B54">
      <w:pPr>
        <w:pStyle w:val="BodyText"/>
        <w:kinsoku w:val="0"/>
        <w:overflowPunct w:val="0"/>
        <w:spacing w:before="10"/>
        <w:rPr>
          <w:rFonts w:ascii="Arial" w:hAnsi="Arial" w:cs="Arial"/>
          <w:i/>
          <w:iCs/>
          <w:sz w:val="24"/>
          <w:szCs w:val="24"/>
          <w:lang w:val="pt-BR"/>
        </w:rPr>
      </w:pPr>
    </w:p>
    <w:p w14:paraId="4559AC0D" w14:textId="77777777" w:rsidR="00B06B54" w:rsidRPr="005A502D" w:rsidRDefault="00B06B54">
      <w:pPr>
        <w:pStyle w:val="Heading1"/>
        <w:kinsoku w:val="0"/>
        <w:overflowPunct w:val="0"/>
        <w:ind w:left="2726"/>
        <w:rPr>
          <w:rFonts w:ascii="Arial" w:hAnsi="Arial" w:cs="Arial"/>
          <w:lang w:val="sv-SE"/>
        </w:rPr>
      </w:pPr>
      <w:r w:rsidRPr="005A502D">
        <w:rPr>
          <w:rFonts w:ascii="Arial" w:hAnsi="Arial" w:cs="Arial"/>
          <w:lang w:val="sv-SE"/>
        </w:rPr>
        <w:t>LEMBARAN REKOMENDASI</w:t>
      </w:r>
    </w:p>
    <w:p w14:paraId="1C2A45B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sv-SE"/>
        </w:rPr>
      </w:pPr>
    </w:p>
    <w:p w14:paraId="1CC152E7" w14:textId="77777777" w:rsidR="00B06B54" w:rsidRPr="005A502D" w:rsidRDefault="00B06B54">
      <w:pPr>
        <w:pStyle w:val="BodyText"/>
        <w:kinsoku w:val="0"/>
        <w:overflowPunct w:val="0"/>
        <w:spacing w:before="5"/>
        <w:rPr>
          <w:rFonts w:ascii="Arial" w:hAnsi="Arial" w:cs="Arial"/>
          <w:sz w:val="26"/>
          <w:szCs w:val="26"/>
          <w:lang w:val="sv-SE"/>
        </w:rPr>
      </w:pPr>
    </w:p>
    <w:p w14:paraId="3F961E17" w14:textId="77777777" w:rsidR="00B06B54" w:rsidRPr="005A502D" w:rsidRDefault="00B06B54">
      <w:pPr>
        <w:pStyle w:val="Heading3"/>
        <w:kinsoku w:val="0"/>
        <w:overflowPunct w:val="0"/>
        <w:spacing w:before="0"/>
        <w:ind w:left="1012"/>
        <w:rPr>
          <w:rFonts w:ascii="Arial" w:hAnsi="Arial" w:cs="Arial"/>
          <w:lang w:val="sv-SE"/>
        </w:rPr>
      </w:pPr>
      <w:proofErr w:type="spellStart"/>
      <w:r w:rsidRPr="005A502D">
        <w:rPr>
          <w:rFonts w:ascii="Arial" w:hAnsi="Arial" w:cs="Arial"/>
          <w:lang w:val="sv-SE"/>
        </w:rPr>
        <w:t>Saya</w:t>
      </w:r>
      <w:proofErr w:type="spellEnd"/>
      <w:r w:rsidRPr="005A502D">
        <w:rPr>
          <w:rFonts w:ascii="Arial" w:hAnsi="Arial" w:cs="Arial"/>
          <w:lang w:val="sv-SE"/>
        </w:rPr>
        <w:t xml:space="preserve"> yang </w:t>
      </w:r>
      <w:proofErr w:type="spellStart"/>
      <w:r w:rsidRPr="005A502D">
        <w:rPr>
          <w:rFonts w:ascii="Arial" w:hAnsi="Arial" w:cs="Arial"/>
          <w:lang w:val="sv-SE"/>
        </w:rPr>
        <w:t>bertanda</w:t>
      </w:r>
      <w:proofErr w:type="spellEnd"/>
      <w:r w:rsidRPr="005A502D">
        <w:rPr>
          <w:rFonts w:ascii="Arial" w:hAnsi="Arial" w:cs="Arial"/>
          <w:lang w:val="sv-SE"/>
        </w:rPr>
        <w:t xml:space="preserve"> tangan di </w:t>
      </w:r>
      <w:proofErr w:type="spellStart"/>
      <w:r w:rsidRPr="005A502D">
        <w:rPr>
          <w:rFonts w:ascii="Arial" w:hAnsi="Arial" w:cs="Arial"/>
          <w:lang w:val="sv-SE"/>
        </w:rPr>
        <w:t>bawah</w:t>
      </w:r>
      <w:proofErr w:type="spellEnd"/>
      <w:r w:rsidRPr="005A502D">
        <w:rPr>
          <w:rFonts w:ascii="Arial" w:hAnsi="Arial" w:cs="Arial"/>
          <w:lang w:val="sv-SE"/>
        </w:rPr>
        <w:t xml:space="preserve"> ini:</w:t>
      </w:r>
    </w:p>
    <w:p w14:paraId="7D0D3EB4" w14:textId="77777777" w:rsidR="00B06B54" w:rsidRPr="005A502D" w:rsidRDefault="00B06B54">
      <w:pPr>
        <w:pStyle w:val="BodyText"/>
        <w:kinsoku w:val="0"/>
        <w:overflowPunct w:val="0"/>
        <w:spacing w:before="4"/>
        <w:rPr>
          <w:rFonts w:ascii="Arial" w:hAnsi="Arial" w:cs="Arial"/>
          <w:sz w:val="15"/>
          <w:szCs w:val="15"/>
          <w:lang w:val="sv-SE"/>
        </w:rPr>
      </w:pPr>
    </w:p>
    <w:p w14:paraId="002B843E" w14:textId="5CD8AE90" w:rsidR="00B06B54" w:rsidRPr="005A502D" w:rsidRDefault="00B06B54">
      <w:pPr>
        <w:pStyle w:val="BodyText"/>
        <w:tabs>
          <w:tab w:val="left" w:pos="366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Nama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207CF3F3" w14:textId="77777777" w:rsidR="00B06B54" w:rsidRPr="005A502D" w:rsidRDefault="00B06B54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23"/>
          <w:szCs w:val="23"/>
          <w:lang w:val="fi-FI"/>
        </w:rPr>
      </w:pPr>
    </w:p>
    <w:p w14:paraId="74A7784F" w14:textId="099A3984" w:rsidR="00B06B54" w:rsidRPr="005A502D" w:rsidRDefault="00B06B54">
      <w:pPr>
        <w:pStyle w:val="BodyText"/>
        <w:tabs>
          <w:tab w:val="left" w:pos="3664"/>
        </w:tabs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Tempat</w:t>
      </w:r>
      <w:proofErr w:type="spellEnd"/>
      <w:r w:rsidRPr="005A502D">
        <w:rPr>
          <w:rFonts w:ascii="Arial" w:hAnsi="Arial" w:cs="Arial"/>
          <w:b/>
          <w:bCs/>
          <w:lang w:val="fi-FI"/>
        </w:rPr>
        <w:t>,</w:t>
      </w:r>
      <w:r w:rsidRPr="005A502D">
        <w:rPr>
          <w:rFonts w:ascii="Arial" w:hAnsi="Arial" w:cs="Arial"/>
          <w:b/>
          <w:bCs/>
          <w:spacing w:val="-6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Tanggal</w:t>
      </w:r>
      <w:proofErr w:type="spellEnd"/>
      <w:r w:rsidRPr="005A502D">
        <w:rPr>
          <w:rFonts w:ascii="Arial" w:hAnsi="Arial" w:cs="Arial"/>
          <w:b/>
          <w:bCs/>
          <w:spacing w:val="-6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Lahir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57BF5E6B" w14:textId="77777777" w:rsidR="00B06B54" w:rsidRPr="005A502D" w:rsidRDefault="00B06B54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25"/>
          <w:szCs w:val="25"/>
          <w:lang w:val="fi-FI"/>
        </w:rPr>
      </w:pPr>
    </w:p>
    <w:p w14:paraId="6396021D" w14:textId="683C26C5" w:rsidR="00B06B54" w:rsidRPr="005A502D" w:rsidRDefault="00B06B54">
      <w:pPr>
        <w:pStyle w:val="BodyText"/>
        <w:tabs>
          <w:tab w:val="left" w:pos="3664"/>
          <w:tab w:val="left" w:pos="9076"/>
        </w:tabs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Alamat</w:t>
      </w:r>
      <w:proofErr w:type="spellEnd"/>
      <w:r w:rsidRPr="005A502D">
        <w:rPr>
          <w:rFonts w:ascii="Arial" w:hAnsi="Arial" w:cs="Arial"/>
          <w:b/>
          <w:bCs/>
          <w:spacing w:val="-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Rumah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  <w:r w:rsidRPr="005A502D">
        <w:rPr>
          <w:rFonts w:ascii="Arial" w:hAnsi="Arial" w:cs="Arial"/>
          <w:b/>
          <w:bCs/>
          <w:spacing w:val="20"/>
          <w:lang w:val="fi-FI"/>
        </w:rPr>
        <w:t xml:space="preserve"> </w:t>
      </w:r>
    </w:p>
    <w:p w14:paraId="70A55B64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12B00551" w14:textId="6439D4D0" w:rsidR="00B06B54" w:rsidRPr="005A502D" w:rsidRDefault="00B06B54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  <w:sz w:val="17"/>
          <w:szCs w:val="17"/>
          <w:lang w:val="fi-FI"/>
        </w:rPr>
      </w:pPr>
    </w:p>
    <w:p w14:paraId="05C89CD1" w14:textId="77777777" w:rsidR="00B06B54" w:rsidRPr="005A502D" w:rsidRDefault="00B06B54">
      <w:pPr>
        <w:pStyle w:val="BodyText"/>
        <w:tabs>
          <w:tab w:val="left" w:pos="3664"/>
        </w:tabs>
        <w:kinsoku w:val="0"/>
        <w:overflowPunct w:val="0"/>
        <w:spacing w:before="96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Telepon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7C34ADBA" w14:textId="19A621AE" w:rsidR="00B06B54" w:rsidRPr="005A502D" w:rsidRDefault="00B06B54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23"/>
          <w:szCs w:val="23"/>
          <w:lang w:val="fi-FI"/>
        </w:rPr>
      </w:pPr>
    </w:p>
    <w:p w14:paraId="0BF9B46E" w14:textId="77777777" w:rsidR="00B06B54" w:rsidRPr="005A502D" w:rsidRDefault="00B06B54">
      <w:pPr>
        <w:pStyle w:val="BodyText"/>
        <w:tabs>
          <w:tab w:val="left" w:pos="3664"/>
        </w:tabs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Handphone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058B9D2E" w14:textId="1566DC31" w:rsidR="00B06B54" w:rsidRPr="005A502D" w:rsidRDefault="00FF55D8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25"/>
          <w:szCs w:val="25"/>
          <w:lang w:val="fi-FI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55C67236" wp14:editId="2619FE52">
            <wp:simplePos x="0" y="0"/>
            <wp:positionH relativeFrom="column">
              <wp:posOffset>-469900</wp:posOffset>
            </wp:positionH>
            <wp:positionV relativeFrom="paragraph">
              <wp:posOffset>201295</wp:posOffset>
            </wp:positionV>
            <wp:extent cx="25400" cy="12700"/>
            <wp:effectExtent l="0" t="0" r="0" b="0"/>
            <wp:wrapNone/>
            <wp:docPr id="85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9B08C" w14:textId="609A99E6" w:rsidR="00B06B54" w:rsidRPr="005A502D" w:rsidRDefault="00B06B54">
      <w:pPr>
        <w:pStyle w:val="BodyText"/>
        <w:tabs>
          <w:tab w:val="left" w:pos="3664"/>
          <w:tab w:val="left" w:pos="9076"/>
        </w:tabs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Email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  <w:r w:rsidRPr="005A502D">
        <w:rPr>
          <w:rFonts w:ascii="Arial" w:hAnsi="Arial" w:cs="Arial"/>
          <w:b/>
          <w:bCs/>
          <w:spacing w:val="20"/>
          <w:lang w:val="fi-FI"/>
        </w:rPr>
        <w:t xml:space="preserve"> </w:t>
      </w:r>
    </w:p>
    <w:p w14:paraId="6C96C59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lang w:val="fi-FI"/>
        </w:rPr>
      </w:pPr>
    </w:p>
    <w:p w14:paraId="6F275725" w14:textId="26EB485F" w:rsidR="00B06B54" w:rsidRPr="005A502D" w:rsidRDefault="00B06B54">
      <w:pPr>
        <w:pStyle w:val="BodyText"/>
        <w:tabs>
          <w:tab w:val="left" w:pos="3664"/>
          <w:tab w:val="left" w:pos="9076"/>
        </w:tabs>
        <w:kinsoku w:val="0"/>
        <w:overflowPunct w:val="0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Pekerjaan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  <w:r w:rsidRPr="005A502D">
        <w:rPr>
          <w:rFonts w:ascii="Arial" w:hAnsi="Arial" w:cs="Arial"/>
          <w:b/>
          <w:bCs/>
          <w:spacing w:val="20"/>
          <w:lang w:val="fi-FI"/>
        </w:rPr>
        <w:t xml:space="preserve"> </w:t>
      </w:r>
    </w:p>
    <w:p w14:paraId="53471B41" w14:textId="77777777" w:rsidR="00B06B54" w:rsidRPr="005A502D" w:rsidRDefault="00B06B54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  <w:sz w:val="13"/>
          <w:szCs w:val="13"/>
          <w:lang w:val="fi-FI"/>
        </w:rPr>
      </w:pPr>
    </w:p>
    <w:p w14:paraId="5C9A2352" w14:textId="63BA8B7F" w:rsidR="004C79E5" w:rsidRDefault="00B06B54" w:rsidP="004C79E5">
      <w:pPr>
        <w:pStyle w:val="BodyText"/>
        <w:tabs>
          <w:tab w:val="left" w:pos="366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Alamat</w:t>
      </w:r>
      <w:proofErr w:type="spellEnd"/>
      <w:r w:rsidRPr="005A502D">
        <w:rPr>
          <w:rFonts w:ascii="Arial" w:hAnsi="Arial" w:cs="Arial"/>
          <w:b/>
          <w:bCs/>
          <w:spacing w:val="-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Kantor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1BB7AFE5" w14:textId="6D4B9C9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6"/>
          <w:szCs w:val="26"/>
          <w:lang w:val="fi-FI"/>
        </w:rPr>
      </w:pPr>
    </w:p>
    <w:p w14:paraId="5660FF25" w14:textId="77777777" w:rsidR="004C79E5" w:rsidRDefault="00FF55D8">
      <w:pPr>
        <w:pStyle w:val="BodyText"/>
        <w:tabs>
          <w:tab w:val="left" w:pos="3664"/>
          <w:tab w:val="left" w:pos="9076"/>
        </w:tabs>
        <w:kinsoku w:val="0"/>
        <w:overflowPunct w:val="0"/>
        <w:spacing w:before="228" w:line="480" w:lineRule="auto"/>
        <w:ind w:left="1043" w:right="1926"/>
        <w:rPr>
          <w:rFonts w:ascii="Arial" w:hAnsi="Arial" w:cs="Arial"/>
          <w:b/>
          <w:bCs/>
          <w:u w:val="single" w:color="000000"/>
          <w:lang w:val="fi-FI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290FE004" wp14:editId="480B4336">
            <wp:simplePos x="0" y="0"/>
            <wp:positionH relativeFrom="column">
              <wp:posOffset>215900</wp:posOffset>
            </wp:positionH>
            <wp:positionV relativeFrom="paragraph">
              <wp:posOffset>294640</wp:posOffset>
            </wp:positionV>
            <wp:extent cx="0" cy="0"/>
            <wp:effectExtent l="0" t="0" r="0" b="0"/>
            <wp:wrapNone/>
            <wp:docPr id="80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03681B7C" wp14:editId="4BF30876">
            <wp:simplePos x="0" y="0"/>
            <wp:positionH relativeFrom="column">
              <wp:posOffset>200660</wp:posOffset>
            </wp:positionH>
            <wp:positionV relativeFrom="paragraph">
              <wp:posOffset>189230</wp:posOffset>
            </wp:positionV>
            <wp:extent cx="25400" cy="25400"/>
            <wp:effectExtent l="0" t="0" r="0" b="0"/>
            <wp:wrapNone/>
            <wp:docPr id="79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45987B59" wp14:editId="05C0CF11">
            <wp:simplePos x="0" y="0"/>
            <wp:positionH relativeFrom="column">
              <wp:posOffset>53340</wp:posOffset>
            </wp:positionH>
            <wp:positionV relativeFrom="paragraph">
              <wp:posOffset>123825</wp:posOffset>
            </wp:positionV>
            <wp:extent cx="0" cy="0"/>
            <wp:effectExtent l="0" t="0" r="0" b="0"/>
            <wp:wrapNone/>
            <wp:docPr id="78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b/>
          <w:bCs/>
          <w:lang w:val="fi-FI"/>
        </w:rPr>
        <w:t>Telepon</w:t>
      </w:r>
      <w:proofErr w:type="spellEnd"/>
      <w:r w:rsidR="00B06B54" w:rsidRPr="005A502D">
        <w:rPr>
          <w:rFonts w:ascii="Arial" w:hAnsi="Arial" w:cs="Arial"/>
          <w:b/>
          <w:bCs/>
          <w:spacing w:val="-5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b/>
          <w:bCs/>
          <w:lang w:val="fi-FI"/>
        </w:rPr>
        <w:t>Kantor</w:t>
      </w:r>
      <w:proofErr w:type="spellEnd"/>
      <w:r w:rsidR="00B06B54" w:rsidRPr="005A502D">
        <w:rPr>
          <w:rFonts w:ascii="Arial" w:hAnsi="Arial" w:cs="Arial"/>
          <w:b/>
          <w:bCs/>
          <w:lang w:val="fi-FI"/>
        </w:rPr>
        <w:tab/>
        <w:t>:</w:t>
      </w:r>
      <w:r w:rsidR="009A0F0A" w:rsidRPr="005A502D">
        <w:rPr>
          <w:rFonts w:ascii="Arial" w:hAnsi="Arial" w:cs="Arial"/>
          <w:b/>
          <w:bCs/>
          <w:lang w:val="fi-FI"/>
        </w:rPr>
        <w:t xml:space="preserve">   </w:t>
      </w:r>
    </w:p>
    <w:p w14:paraId="70E3AE85" w14:textId="5F5CD3B8" w:rsidR="00B06B54" w:rsidRPr="005A502D" w:rsidRDefault="00B06B54">
      <w:pPr>
        <w:pStyle w:val="BodyText"/>
        <w:tabs>
          <w:tab w:val="left" w:pos="3664"/>
          <w:tab w:val="left" w:pos="9076"/>
        </w:tabs>
        <w:kinsoku w:val="0"/>
        <w:overflowPunct w:val="0"/>
        <w:spacing w:before="228" w:line="480" w:lineRule="auto"/>
        <w:ind w:left="1043" w:right="1926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Email</w:t>
      </w:r>
      <w:proofErr w:type="spellEnd"/>
      <w:r w:rsidRPr="005A502D">
        <w:rPr>
          <w:rFonts w:ascii="Arial" w:hAnsi="Arial" w:cs="Arial"/>
          <w:b/>
          <w:bCs/>
          <w:spacing w:val="-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b/>
          <w:bCs/>
          <w:lang w:val="fi-FI"/>
        </w:rPr>
        <w:t>Kantor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  <w:r w:rsidRPr="005A502D">
        <w:rPr>
          <w:rFonts w:ascii="Arial" w:hAnsi="Arial" w:cs="Arial"/>
          <w:b/>
          <w:bCs/>
          <w:spacing w:val="20"/>
          <w:lang w:val="fi-FI"/>
        </w:rPr>
        <w:t xml:space="preserve"> </w:t>
      </w:r>
    </w:p>
    <w:p w14:paraId="69AB0559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60F909DC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CFC37A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02EFEFBE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9CCF8FB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57788E6D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6FCC2E4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69CD6FC1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09453188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3E89EFE5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50D46876" wp14:editId="7FB853ED">
            <wp:simplePos x="0" y="0"/>
            <wp:positionH relativeFrom="column">
              <wp:posOffset>-554355</wp:posOffset>
            </wp:positionH>
            <wp:positionV relativeFrom="paragraph">
              <wp:posOffset>166370</wp:posOffset>
            </wp:positionV>
            <wp:extent cx="38100" cy="38100"/>
            <wp:effectExtent l="0" t="0" r="0" b="0"/>
            <wp:wrapNone/>
            <wp:docPr id="77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F497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3AE81AE0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755BCAEE" w14:textId="77777777" w:rsidR="00B06B54" w:rsidRPr="005A502D" w:rsidRDefault="00FF55D8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5D789BDD" wp14:editId="7700555C">
            <wp:simplePos x="0" y="0"/>
            <wp:positionH relativeFrom="column">
              <wp:posOffset>-571500</wp:posOffset>
            </wp:positionH>
            <wp:positionV relativeFrom="paragraph">
              <wp:posOffset>142875</wp:posOffset>
            </wp:positionV>
            <wp:extent cx="12700" cy="25400"/>
            <wp:effectExtent l="0" t="0" r="0" b="0"/>
            <wp:wrapNone/>
            <wp:docPr id="76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4F835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5132EAE2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2969D3F1" w14:textId="4FB6E815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0531F6D2" w14:textId="49EB6DBE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fi-FI"/>
        </w:rPr>
      </w:pPr>
    </w:p>
    <w:p w14:paraId="68D67F46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fi-FI"/>
        </w:rPr>
      </w:pPr>
    </w:p>
    <w:p w14:paraId="07DD87FC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i/>
          <w:iCs/>
          <w:sz w:val="20"/>
          <w:szCs w:val="20"/>
          <w:lang w:val="fi-FI"/>
        </w:rPr>
      </w:pPr>
    </w:p>
    <w:p w14:paraId="58B68312" w14:textId="7E93DCDD" w:rsidR="00B06B54" w:rsidRDefault="00B06B54">
      <w:pPr>
        <w:pStyle w:val="BodyText"/>
        <w:kinsoku w:val="0"/>
        <w:overflowPunct w:val="0"/>
        <w:spacing w:before="10"/>
        <w:rPr>
          <w:rFonts w:ascii="Arial" w:hAnsi="Arial" w:cs="Arial"/>
          <w:i/>
          <w:iCs/>
          <w:sz w:val="24"/>
          <w:szCs w:val="24"/>
          <w:lang w:val="fi-FI"/>
        </w:rPr>
      </w:pPr>
    </w:p>
    <w:p w14:paraId="036ABB32" w14:textId="04D1C115" w:rsidR="004C79E5" w:rsidRDefault="004C79E5">
      <w:pPr>
        <w:pStyle w:val="BodyText"/>
        <w:kinsoku w:val="0"/>
        <w:overflowPunct w:val="0"/>
        <w:spacing w:before="10"/>
        <w:rPr>
          <w:rFonts w:ascii="Arial" w:hAnsi="Arial" w:cs="Arial"/>
          <w:i/>
          <w:iCs/>
          <w:sz w:val="24"/>
          <w:szCs w:val="24"/>
          <w:lang w:val="fi-FI"/>
        </w:rPr>
      </w:pPr>
    </w:p>
    <w:p w14:paraId="0F16CF25" w14:textId="50CFE516" w:rsidR="004C79E5" w:rsidRDefault="004C79E5">
      <w:pPr>
        <w:pStyle w:val="BodyText"/>
        <w:kinsoku w:val="0"/>
        <w:overflowPunct w:val="0"/>
        <w:spacing w:before="10"/>
        <w:rPr>
          <w:rFonts w:ascii="Arial" w:hAnsi="Arial" w:cs="Arial"/>
          <w:i/>
          <w:iCs/>
          <w:sz w:val="24"/>
          <w:szCs w:val="24"/>
          <w:lang w:val="fi-FI"/>
        </w:rPr>
      </w:pPr>
    </w:p>
    <w:p w14:paraId="25EC6C48" w14:textId="52946BA9" w:rsidR="004C79E5" w:rsidRPr="005A502D" w:rsidRDefault="004C79E5">
      <w:pPr>
        <w:pStyle w:val="BodyText"/>
        <w:kinsoku w:val="0"/>
        <w:overflowPunct w:val="0"/>
        <w:spacing w:before="10"/>
        <w:rPr>
          <w:rFonts w:ascii="Arial" w:hAnsi="Arial" w:cs="Arial"/>
          <w:i/>
          <w:iCs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902464" behindDoc="1" locked="0" layoutInCell="1" allowOverlap="1" wp14:anchorId="4073A5EA" wp14:editId="2E023A00">
            <wp:simplePos x="0" y="0"/>
            <wp:positionH relativeFrom="column">
              <wp:posOffset>2821817</wp:posOffset>
            </wp:positionH>
            <wp:positionV relativeFrom="paragraph">
              <wp:posOffset>-601714</wp:posOffset>
            </wp:positionV>
            <wp:extent cx="685800" cy="685800"/>
            <wp:effectExtent l="0" t="0" r="2540" b="0"/>
            <wp:wrapNone/>
            <wp:docPr id="5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F300A" w14:textId="77777777" w:rsidR="00B06B54" w:rsidRPr="005A502D" w:rsidRDefault="00B06B54">
      <w:pPr>
        <w:pStyle w:val="Heading1"/>
        <w:kinsoku w:val="0"/>
        <w:overflowPunct w:val="0"/>
        <w:ind w:left="3110"/>
        <w:rPr>
          <w:rFonts w:ascii="Arial" w:hAnsi="Arial" w:cs="Arial"/>
          <w:lang w:val="fi-FI"/>
        </w:rPr>
      </w:pPr>
      <w:r w:rsidRPr="005A502D">
        <w:rPr>
          <w:rFonts w:ascii="Arial" w:hAnsi="Arial" w:cs="Arial"/>
          <w:lang w:val="fi-FI"/>
        </w:rPr>
        <w:t>MEREKOMENDASIKAN</w:t>
      </w:r>
    </w:p>
    <w:p w14:paraId="6372DC0D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sz w:val="20"/>
          <w:szCs w:val="20"/>
          <w:lang w:val="fi-FI"/>
        </w:rPr>
      </w:pPr>
    </w:p>
    <w:p w14:paraId="4870D8A1" w14:textId="77777777" w:rsidR="00B06B54" w:rsidRPr="005A502D" w:rsidRDefault="00B06B54">
      <w:pPr>
        <w:pStyle w:val="BodyText"/>
        <w:kinsoku w:val="0"/>
        <w:overflowPunct w:val="0"/>
        <w:spacing w:before="5"/>
        <w:rPr>
          <w:rFonts w:ascii="Arial" w:hAnsi="Arial" w:cs="Arial"/>
          <w:sz w:val="19"/>
          <w:szCs w:val="19"/>
          <w:lang w:val="fi-FI"/>
        </w:rPr>
      </w:pPr>
    </w:p>
    <w:p w14:paraId="2C3386A2" w14:textId="77777777" w:rsidR="00B06B54" w:rsidRPr="005A502D" w:rsidRDefault="00B06B54">
      <w:pPr>
        <w:pStyle w:val="BodyText"/>
        <w:kinsoku w:val="0"/>
        <w:overflowPunct w:val="0"/>
        <w:spacing w:before="5"/>
        <w:rPr>
          <w:rFonts w:ascii="Arial" w:hAnsi="Arial" w:cs="Arial"/>
          <w:sz w:val="19"/>
          <w:szCs w:val="19"/>
          <w:lang w:val="fi-FI"/>
        </w:rPr>
        <w:sectPr w:rsidR="00B06B54" w:rsidRPr="005A502D">
          <w:pgSz w:w="11910" w:h="16840"/>
          <w:pgMar w:top="1580" w:right="0" w:bottom="0" w:left="900" w:header="720" w:footer="720" w:gutter="0"/>
          <w:cols w:space="720"/>
          <w:noEndnote/>
        </w:sectPr>
      </w:pPr>
    </w:p>
    <w:p w14:paraId="4FC0CF24" w14:textId="77777777" w:rsidR="00B06B54" w:rsidRPr="005A502D" w:rsidRDefault="00B06B54">
      <w:pPr>
        <w:pStyle w:val="BodyText"/>
        <w:tabs>
          <w:tab w:val="left" w:pos="366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spacing w:val="-20"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Nama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</w:r>
      <w:r w:rsidRPr="005A502D">
        <w:rPr>
          <w:rFonts w:ascii="Arial" w:hAnsi="Arial" w:cs="Arial"/>
          <w:b/>
          <w:bCs/>
          <w:spacing w:val="-20"/>
          <w:lang w:val="fi-FI"/>
        </w:rPr>
        <w:t>:</w:t>
      </w:r>
    </w:p>
    <w:p w14:paraId="067DADDE" w14:textId="471BA6AA" w:rsidR="004C79E5" w:rsidRDefault="00B06B54" w:rsidP="004C79E5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  <w:r w:rsidRPr="005A502D">
        <w:rPr>
          <w:rFonts w:ascii="Arial" w:hAnsi="Arial" w:cs="Arial"/>
          <w:sz w:val="24"/>
          <w:szCs w:val="24"/>
          <w:lang w:val="fi-FI"/>
        </w:rPr>
        <w:br w:type="column"/>
      </w:r>
    </w:p>
    <w:p w14:paraId="0AD5A499" w14:textId="77777777" w:rsidR="004C79E5" w:rsidRPr="004C79E5" w:rsidRDefault="004C79E5" w:rsidP="004C79E5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27064FF" w14:textId="77777777" w:rsidR="004C79E5" w:rsidRDefault="004C79E5">
      <w:pPr>
        <w:pStyle w:val="BodyText"/>
        <w:kinsoku w:val="0"/>
        <w:overflowPunct w:val="0"/>
        <w:ind w:left="144"/>
        <w:rPr>
          <w:rFonts w:ascii="Arial" w:hAnsi="Arial" w:cs="Arial"/>
          <w:b/>
          <w:bCs/>
          <w:sz w:val="19"/>
          <w:szCs w:val="19"/>
          <w:lang w:val="fi-FI"/>
        </w:rPr>
      </w:pPr>
    </w:p>
    <w:p w14:paraId="42186E46" w14:textId="1FDD43C5" w:rsidR="00B06B54" w:rsidRPr="005A502D" w:rsidRDefault="00B06B54">
      <w:pPr>
        <w:pStyle w:val="BodyText"/>
        <w:kinsoku w:val="0"/>
        <w:overflowPunct w:val="0"/>
        <w:ind w:left="144"/>
        <w:rPr>
          <w:rFonts w:ascii="Arial" w:hAnsi="Arial" w:cs="Arial"/>
          <w:sz w:val="18"/>
          <w:szCs w:val="18"/>
          <w:lang w:val="fi-FI"/>
        </w:rPr>
      </w:pP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Perorangan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/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Kelompok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(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Coret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yang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tidak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perlu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>)</w:t>
      </w:r>
    </w:p>
    <w:p w14:paraId="4EBA298A" w14:textId="77777777" w:rsidR="00B06B54" w:rsidRDefault="00B06B54">
      <w:pPr>
        <w:pStyle w:val="BodyText"/>
        <w:kinsoku w:val="0"/>
        <w:overflowPunct w:val="0"/>
        <w:ind w:left="144"/>
        <w:rPr>
          <w:rFonts w:ascii="Arial" w:hAnsi="Arial" w:cs="Arial"/>
          <w:sz w:val="18"/>
          <w:szCs w:val="18"/>
          <w:lang w:val="fi-FI"/>
        </w:rPr>
      </w:pPr>
    </w:p>
    <w:p w14:paraId="3E4B506B" w14:textId="6CDF5483" w:rsidR="004C79E5" w:rsidRPr="005A502D" w:rsidRDefault="004C79E5">
      <w:pPr>
        <w:pStyle w:val="BodyText"/>
        <w:kinsoku w:val="0"/>
        <w:overflowPunct w:val="0"/>
        <w:ind w:left="144"/>
        <w:rPr>
          <w:rFonts w:ascii="Arial" w:hAnsi="Arial" w:cs="Arial"/>
          <w:sz w:val="18"/>
          <w:szCs w:val="18"/>
          <w:lang w:val="fi-FI"/>
        </w:rPr>
        <w:sectPr w:rsidR="004C79E5" w:rsidRPr="005A502D">
          <w:type w:val="continuous"/>
          <w:pgSz w:w="11910" w:h="16840"/>
          <w:pgMar w:top="1580" w:right="0" w:bottom="280" w:left="900" w:header="720" w:footer="720" w:gutter="0"/>
          <w:cols w:num="2" w:space="720" w:equalWidth="0">
            <w:col w:w="3728" w:space="40"/>
            <w:col w:w="7242"/>
          </w:cols>
          <w:noEndnote/>
        </w:sectPr>
      </w:pPr>
    </w:p>
    <w:p w14:paraId="6A58DC4E" w14:textId="77777777" w:rsidR="00B06B54" w:rsidRPr="005A502D" w:rsidRDefault="00B06B54">
      <w:pPr>
        <w:pStyle w:val="BodyText"/>
        <w:kinsoku w:val="0"/>
        <w:overflowPunct w:val="0"/>
        <w:spacing w:before="2"/>
        <w:rPr>
          <w:rFonts w:ascii="Arial" w:hAnsi="Arial" w:cs="Arial"/>
          <w:sz w:val="20"/>
          <w:szCs w:val="20"/>
          <w:lang w:val="fi-FI"/>
        </w:rPr>
      </w:pPr>
    </w:p>
    <w:p w14:paraId="5867CE76" w14:textId="5905EEA1" w:rsidR="00B06B54" w:rsidRPr="005A502D" w:rsidRDefault="00B06B54" w:rsidP="004C79E5">
      <w:pPr>
        <w:pStyle w:val="BodyText"/>
        <w:tabs>
          <w:tab w:val="left" w:pos="3664"/>
          <w:tab w:val="left" w:pos="9076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sz w:val="20"/>
          <w:szCs w:val="20"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Alamat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  <w:r w:rsidRPr="005A502D">
        <w:rPr>
          <w:rFonts w:ascii="Arial" w:hAnsi="Arial" w:cs="Arial"/>
          <w:b/>
          <w:bCs/>
          <w:spacing w:val="20"/>
          <w:lang w:val="fi-FI"/>
        </w:rPr>
        <w:t xml:space="preserve"> </w:t>
      </w:r>
    </w:p>
    <w:p w14:paraId="21687CAE" w14:textId="77777777" w:rsidR="00B06B54" w:rsidRPr="005A502D" w:rsidRDefault="00B06B54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  <w:lang w:val="fi-FI"/>
        </w:rPr>
      </w:pPr>
    </w:p>
    <w:p w14:paraId="4083E3B2" w14:textId="53A073B3" w:rsidR="00B06B54" w:rsidRPr="005A502D" w:rsidRDefault="00B06B54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  <w:sz w:val="17"/>
          <w:szCs w:val="17"/>
          <w:lang w:val="fi-FI"/>
        </w:rPr>
      </w:pPr>
    </w:p>
    <w:p w14:paraId="1EC2FE41" w14:textId="77777777" w:rsidR="00B06B54" w:rsidRPr="005A502D" w:rsidRDefault="00B06B54">
      <w:pPr>
        <w:pStyle w:val="BodyText"/>
        <w:tabs>
          <w:tab w:val="left" w:pos="3664"/>
        </w:tabs>
        <w:kinsoku w:val="0"/>
        <w:overflowPunct w:val="0"/>
        <w:spacing w:before="95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Telepon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39A0CE3E" w14:textId="5468BB00" w:rsidR="00B06B54" w:rsidRPr="005A502D" w:rsidRDefault="00B06B54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23"/>
          <w:szCs w:val="23"/>
          <w:lang w:val="fi-FI"/>
        </w:rPr>
      </w:pPr>
    </w:p>
    <w:p w14:paraId="6914F710" w14:textId="77777777" w:rsidR="00B06B54" w:rsidRPr="005A502D" w:rsidRDefault="00B06B54">
      <w:pPr>
        <w:pStyle w:val="BodyText"/>
        <w:tabs>
          <w:tab w:val="left" w:pos="3664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Faksimili</w:t>
      </w:r>
      <w:proofErr w:type="spellEnd"/>
      <w:r w:rsidR="009A0F0A" w:rsidRPr="005A502D">
        <w:rPr>
          <w:rFonts w:ascii="Arial" w:hAnsi="Arial" w:cs="Arial"/>
          <w:b/>
          <w:bCs/>
          <w:lang w:val="fi-FI"/>
        </w:rPr>
        <w:t xml:space="preserve"> (</w:t>
      </w:r>
      <w:proofErr w:type="spellStart"/>
      <w:r w:rsidR="009A0F0A" w:rsidRPr="005A502D">
        <w:rPr>
          <w:rFonts w:ascii="Arial" w:hAnsi="Arial" w:cs="Arial"/>
          <w:b/>
          <w:bCs/>
          <w:lang w:val="fi-FI"/>
        </w:rPr>
        <w:t>Jika</w:t>
      </w:r>
      <w:proofErr w:type="spellEnd"/>
      <w:r w:rsidR="009A0F0A" w:rsidRPr="005A502D">
        <w:rPr>
          <w:rFonts w:ascii="Arial" w:hAnsi="Arial" w:cs="Arial"/>
          <w:b/>
          <w:bCs/>
          <w:lang w:val="fi-FI"/>
        </w:rPr>
        <w:t xml:space="preserve"> Ada)</w:t>
      </w:r>
      <w:r w:rsidRPr="005A502D">
        <w:rPr>
          <w:rFonts w:ascii="Arial" w:hAnsi="Arial" w:cs="Arial"/>
          <w:b/>
          <w:bCs/>
          <w:lang w:val="fi-FI"/>
        </w:rPr>
        <w:tab/>
        <w:t>:</w:t>
      </w:r>
    </w:p>
    <w:p w14:paraId="64571925" w14:textId="50DAC504" w:rsidR="00B06B54" w:rsidRPr="005A502D" w:rsidRDefault="00B06B54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25"/>
          <w:szCs w:val="25"/>
          <w:lang w:val="fi-FI"/>
        </w:rPr>
      </w:pPr>
    </w:p>
    <w:p w14:paraId="7C6C95B3" w14:textId="6B44E042" w:rsidR="00B06B54" w:rsidRDefault="00B06B54">
      <w:pPr>
        <w:pStyle w:val="BodyText"/>
        <w:tabs>
          <w:tab w:val="left" w:pos="3664"/>
          <w:tab w:val="left" w:pos="9076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  <w:spacing w:val="20"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Email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</w:p>
    <w:p w14:paraId="4C5C259C" w14:textId="77777777" w:rsidR="004C79E5" w:rsidRPr="005A502D" w:rsidRDefault="004C79E5">
      <w:pPr>
        <w:pStyle w:val="BodyText"/>
        <w:tabs>
          <w:tab w:val="left" w:pos="3664"/>
          <w:tab w:val="left" w:pos="9076"/>
        </w:tabs>
        <w:kinsoku w:val="0"/>
        <w:overflowPunct w:val="0"/>
        <w:spacing w:before="1"/>
        <w:ind w:left="1043"/>
        <w:rPr>
          <w:rFonts w:ascii="Arial" w:hAnsi="Arial" w:cs="Arial"/>
          <w:b/>
          <w:bCs/>
          <w:lang w:val="fi-FI"/>
        </w:rPr>
      </w:pPr>
    </w:p>
    <w:p w14:paraId="6CB7FE7E" w14:textId="061B9F3A" w:rsidR="00B06B54" w:rsidRDefault="00B06B54">
      <w:pPr>
        <w:pStyle w:val="BodyText"/>
        <w:kinsoku w:val="0"/>
        <w:overflowPunct w:val="0"/>
        <w:spacing w:before="116"/>
        <w:ind w:left="3912"/>
        <w:rPr>
          <w:rFonts w:ascii="Arial" w:hAnsi="Arial" w:cs="Arial"/>
          <w:sz w:val="18"/>
          <w:szCs w:val="18"/>
          <w:lang w:val="fi-FI"/>
        </w:rPr>
      </w:pPr>
      <w:r w:rsidRPr="005A502D">
        <w:rPr>
          <w:rFonts w:ascii="Arial" w:hAnsi="Arial" w:cs="Arial"/>
          <w:sz w:val="18"/>
          <w:szCs w:val="18"/>
          <w:lang w:val="fi-FI"/>
        </w:rPr>
        <w:t>(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jika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mendaftar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sebagai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kelompok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,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email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wakil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kelompok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>)</w:t>
      </w:r>
    </w:p>
    <w:p w14:paraId="6CB82778" w14:textId="77777777" w:rsidR="004C79E5" w:rsidRPr="005A502D" w:rsidRDefault="004C79E5">
      <w:pPr>
        <w:pStyle w:val="BodyText"/>
        <w:kinsoku w:val="0"/>
        <w:overflowPunct w:val="0"/>
        <w:spacing w:before="116"/>
        <w:ind w:left="3912"/>
        <w:rPr>
          <w:rFonts w:ascii="Arial" w:hAnsi="Arial" w:cs="Arial"/>
          <w:sz w:val="18"/>
          <w:szCs w:val="18"/>
          <w:lang w:val="fi-FI"/>
        </w:rPr>
      </w:pPr>
    </w:p>
    <w:p w14:paraId="69AB1B63" w14:textId="77777777" w:rsidR="00B06B54" w:rsidRPr="005A502D" w:rsidRDefault="00FF55D8">
      <w:pPr>
        <w:pStyle w:val="BodyText"/>
        <w:kinsoku w:val="0"/>
        <w:overflowPunct w:val="0"/>
        <w:spacing w:before="4"/>
        <w:rPr>
          <w:rFonts w:ascii="Arial" w:hAnsi="Arial" w:cs="Arial"/>
          <w:sz w:val="16"/>
          <w:szCs w:val="16"/>
          <w:lang w:val="fi-FI"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082AEBD8" wp14:editId="71A67D28">
            <wp:simplePos x="0" y="0"/>
            <wp:positionH relativeFrom="column">
              <wp:posOffset>-469900</wp:posOffset>
            </wp:positionH>
            <wp:positionV relativeFrom="paragraph">
              <wp:posOffset>113665</wp:posOffset>
            </wp:positionV>
            <wp:extent cx="25400" cy="12700"/>
            <wp:effectExtent l="0" t="0" r="0" b="0"/>
            <wp:wrapNone/>
            <wp:docPr id="4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6894B" w14:textId="14D895EB" w:rsidR="00B06B54" w:rsidRDefault="00B06B54">
      <w:pPr>
        <w:pStyle w:val="BodyText"/>
        <w:tabs>
          <w:tab w:val="left" w:pos="3664"/>
          <w:tab w:val="left" w:pos="9076"/>
        </w:tabs>
        <w:kinsoku w:val="0"/>
        <w:overflowPunct w:val="0"/>
        <w:spacing w:before="96"/>
        <w:ind w:left="1043"/>
        <w:rPr>
          <w:rFonts w:ascii="Arial" w:hAnsi="Arial" w:cs="Arial"/>
          <w:b/>
          <w:bCs/>
          <w:u w:val="single" w:color="000000"/>
          <w:lang w:val="fi-FI"/>
        </w:rPr>
      </w:pPr>
      <w:proofErr w:type="spellStart"/>
      <w:r w:rsidRPr="005A502D">
        <w:rPr>
          <w:rFonts w:ascii="Arial" w:hAnsi="Arial" w:cs="Arial"/>
          <w:b/>
          <w:bCs/>
          <w:lang w:val="fi-FI"/>
        </w:rPr>
        <w:t>Handphone</w:t>
      </w:r>
      <w:proofErr w:type="spellEnd"/>
      <w:r w:rsidRPr="005A502D">
        <w:rPr>
          <w:rFonts w:ascii="Arial" w:hAnsi="Arial" w:cs="Arial"/>
          <w:b/>
          <w:bCs/>
          <w:lang w:val="fi-FI"/>
        </w:rPr>
        <w:tab/>
        <w:t xml:space="preserve">:  </w:t>
      </w:r>
      <w:r w:rsidRPr="005A502D">
        <w:rPr>
          <w:rFonts w:ascii="Arial" w:hAnsi="Arial" w:cs="Arial"/>
          <w:b/>
          <w:bCs/>
          <w:spacing w:val="20"/>
          <w:lang w:val="fi-FI"/>
        </w:rPr>
        <w:t xml:space="preserve"> </w:t>
      </w:r>
    </w:p>
    <w:p w14:paraId="53FC1C55" w14:textId="77777777" w:rsidR="004C79E5" w:rsidRPr="005A502D" w:rsidRDefault="004C79E5" w:rsidP="004C79E5">
      <w:pPr>
        <w:pStyle w:val="BodyText"/>
        <w:tabs>
          <w:tab w:val="left" w:pos="3664"/>
          <w:tab w:val="left" w:pos="9076"/>
        </w:tabs>
        <w:kinsoku w:val="0"/>
        <w:overflowPunct w:val="0"/>
        <w:spacing w:before="96"/>
        <w:rPr>
          <w:rFonts w:ascii="Arial" w:hAnsi="Arial" w:cs="Arial"/>
          <w:b/>
          <w:bCs/>
          <w:lang w:val="fi-FI"/>
        </w:rPr>
      </w:pPr>
    </w:p>
    <w:p w14:paraId="010DE468" w14:textId="09D7B90E" w:rsidR="00B06B54" w:rsidRDefault="00B06B54">
      <w:pPr>
        <w:pStyle w:val="BodyText"/>
        <w:kinsoku w:val="0"/>
        <w:overflowPunct w:val="0"/>
        <w:spacing w:before="116"/>
        <w:ind w:left="3912"/>
        <w:rPr>
          <w:rFonts w:ascii="Arial" w:hAnsi="Arial" w:cs="Arial"/>
          <w:sz w:val="18"/>
          <w:szCs w:val="18"/>
          <w:lang w:val="fi-FI"/>
        </w:rPr>
      </w:pPr>
      <w:r w:rsidRPr="005A502D">
        <w:rPr>
          <w:rFonts w:ascii="Arial" w:hAnsi="Arial" w:cs="Arial"/>
          <w:sz w:val="18"/>
          <w:szCs w:val="18"/>
          <w:lang w:val="fi-FI"/>
        </w:rPr>
        <w:t>(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jika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mendaftar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sebagai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kelompok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,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nomer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wakil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18"/>
          <w:szCs w:val="18"/>
          <w:lang w:val="fi-FI"/>
        </w:rPr>
        <w:t>kelompok</w:t>
      </w:r>
      <w:proofErr w:type="spellEnd"/>
      <w:r w:rsidRPr="005A502D">
        <w:rPr>
          <w:rFonts w:ascii="Arial" w:hAnsi="Arial" w:cs="Arial"/>
          <w:sz w:val="18"/>
          <w:szCs w:val="18"/>
          <w:lang w:val="fi-FI"/>
        </w:rPr>
        <w:t>)</w:t>
      </w:r>
    </w:p>
    <w:p w14:paraId="33E30F33" w14:textId="77777777" w:rsidR="004C79E5" w:rsidRPr="005A502D" w:rsidRDefault="004C79E5">
      <w:pPr>
        <w:pStyle w:val="BodyText"/>
        <w:kinsoku w:val="0"/>
        <w:overflowPunct w:val="0"/>
        <w:spacing w:before="116"/>
        <w:ind w:left="3912"/>
        <w:rPr>
          <w:rFonts w:ascii="Arial" w:hAnsi="Arial" w:cs="Arial"/>
          <w:sz w:val="18"/>
          <w:szCs w:val="18"/>
          <w:lang w:val="fi-FI"/>
        </w:rPr>
      </w:pPr>
    </w:p>
    <w:p w14:paraId="58248203" w14:textId="77777777" w:rsidR="00B06B54" w:rsidRPr="005A502D" w:rsidRDefault="00B06B54">
      <w:pPr>
        <w:pStyle w:val="BodyText"/>
        <w:kinsoku w:val="0"/>
        <w:overflowPunct w:val="0"/>
        <w:spacing w:before="5"/>
        <w:rPr>
          <w:rFonts w:ascii="Arial" w:hAnsi="Arial" w:cs="Arial"/>
          <w:sz w:val="24"/>
          <w:szCs w:val="24"/>
          <w:lang w:val="fi-FI"/>
        </w:rPr>
      </w:pPr>
    </w:p>
    <w:p w14:paraId="0B9C8A0B" w14:textId="77777777" w:rsidR="00B06B54" w:rsidRPr="005A502D" w:rsidRDefault="00FF55D8">
      <w:pPr>
        <w:pStyle w:val="BodyText"/>
        <w:kinsoku w:val="0"/>
        <w:overflowPunct w:val="0"/>
        <w:spacing w:before="95"/>
        <w:ind w:left="1012"/>
        <w:rPr>
          <w:rFonts w:ascii="Arial" w:hAnsi="Arial" w:cs="Arial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1B1C5082" wp14:editId="28495123">
            <wp:simplePos x="0" y="0"/>
            <wp:positionH relativeFrom="column">
              <wp:posOffset>85725</wp:posOffset>
            </wp:positionH>
            <wp:positionV relativeFrom="paragraph">
              <wp:posOffset>67945</wp:posOffset>
            </wp:positionV>
            <wp:extent cx="0" cy="0"/>
            <wp:effectExtent l="0" t="0" r="0" b="0"/>
            <wp:wrapNone/>
            <wp:docPr id="4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Kegiatan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yang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B06B54" w:rsidRPr="005A502D">
        <w:rPr>
          <w:rFonts w:ascii="Arial" w:hAnsi="Arial" w:cs="Arial"/>
          <w:sz w:val="24"/>
          <w:szCs w:val="24"/>
          <w:lang w:val="fi-FI"/>
        </w:rPr>
        <w:t>direkomendasikan</w:t>
      </w:r>
      <w:proofErr w:type="spellEnd"/>
      <w:r w:rsidR="00B06B54" w:rsidRPr="005A502D">
        <w:rPr>
          <w:rFonts w:ascii="Arial" w:hAnsi="Arial" w:cs="Arial"/>
          <w:sz w:val="24"/>
          <w:szCs w:val="24"/>
          <w:lang w:val="fi-FI"/>
        </w:rPr>
        <w:t>:</w:t>
      </w:r>
    </w:p>
    <w:p w14:paraId="37D2039C" w14:textId="79576E20" w:rsidR="00B06B54" w:rsidRDefault="00B06B54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fi-FI"/>
        </w:rPr>
      </w:pPr>
    </w:p>
    <w:p w14:paraId="2A28C62D" w14:textId="77777777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fi-FI"/>
        </w:rPr>
      </w:pPr>
    </w:p>
    <w:p w14:paraId="19AF0AE5" w14:textId="79476C42" w:rsidR="004C79E5" w:rsidRDefault="004C79E5" w:rsidP="004C79E5">
      <w:pPr>
        <w:pStyle w:val="BodyText"/>
        <w:tabs>
          <w:tab w:val="left" w:pos="1843"/>
        </w:tabs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fi-FI"/>
        </w:rPr>
      </w:pPr>
    </w:p>
    <w:p w14:paraId="44111DDB" w14:textId="77777777" w:rsidR="004C79E5" w:rsidRDefault="004C79E5" w:rsidP="004C79E5">
      <w:pPr>
        <w:pStyle w:val="BodyText"/>
        <w:tabs>
          <w:tab w:val="left" w:pos="1843"/>
        </w:tabs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fi-FI"/>
        </w:rPr>
      </w:pPr>
    </w:p>
    <w:p w14:paraId="62C9F8B7" w14:textId="77777777" w:rsidR="004C79E5" w:rsidRDefault="004C79E5" w:rsidP="004C79E5">
      <w:pPr>
        <w:pStyle w:val="BodyText"/>
        <w:tabs>
          <w:tab w:val="left" w:pos="1843"/>
        </w:tabs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fi-FI"/>
        </w:rPr>
      </w:pPr>
    </w:p>
    <w:p w14:paraId="400227E4" w14:textId="77777777" w:rsidR="004C79E5" w:rsidRDefault="004C79E5" w:rsidP="004C79E5">
      <w:pPr>
        <w:pStyle w:val="BodyText"/>
        <w:kinsoku w:val="0"/>
        <w:overflowPunct w:val="0"/>
        <w:ind w:left="993" w:right="1371"/>
        <w:rPr>
          <w:rFonts w:ascii="Arial" w:hAnsi="Arial" w:cs="Arial"/>
          <w:sz w:val="28"/>
          <w:szCs w:val="28"/>
          <w:lang w:val="fi-FI"/>
        </w:rPr>
      </w:pPr>
    </w:p>
    <w:p w14:paraId="0EE14AEC" w14:textId="4BF1E2FC" w:rsidR="00B06B54" w:rsidRPr="005A502D" w:rsidRDefault="00B06B54">
      <w:pPr>
        <w:pStyle w:val="BodyText"/>
        <w:kinsoku w:val="0"/>
        <w:overflowPunct w:val="0"/>
        <w:ind w:left="1012"/>
        <w:rPr>
          <w:rFonts w:ascii="Arial" w:hAnsi="Arial" w:cs="Arial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Sebagai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kandidat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KEHATI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Award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2020</w:t>
      </w:r>
    </w:p>
    <w:p w14:paraId="7403EBA4" w14:textId="77777777" w:rsidR="00B06B54" w:rsidRPr="005A502D" w:rsidRDefault="00B06B54">
      <w:pPr>
        <w:pStyle w:val="BodyText"/>
        <w:kinsoku w:val="0"/>
        <w:overflowPunct w:val="0"/>
        <w:spacing w:before="132" w:line="350" w:lineRule="auto"/>
        <w:ind w:left="1012" w:right="1913"/>
        <w:jc w:val="both"/>
        <w:rPr>
          <w:rFonts w:ascii="Arial" w:hAnsi="Arial" w:cs="Arial"/>
          <w:spacing w:val="-3"/>
          <w:sz w:val="24"/>
          <w:szCs w:val="24"/>
          <w:lang w:val="fi-FI"/>
        </w:rPr>
      </w:pP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Dengan</w:t>
      </w:r>
      <w:proofErr w:type="spellEnd"/>
      <w:r w:rsidRPr="005A502D">
        <w:rPr>
          <w:rFonts w:ascii="Arial" w:hAnsi="Arial" w:cs="Arial"/>
          <w:spacing w:val="-1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z w:val="24"/>
          <w:szCs w:val="24"/>
          <w:lang w:val="fi-FI"/>
        </w:rPr>
        <w:t>ini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4"/>
          <w:sz w:val="24"/>
          <w:szCs w:val="24"/>
          <w:lang w:val="fi-FI"/>
        </w:rPr>
        <w:t>saya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menyatakan</w:t>
      </w:r>
      <w:proofErr w:type="spellEnd"/>
      <w:r w:rsidRPr="005A502D">
        <w:rPr>
          <w:rFonts w:ascii="Arial" w:hAnsi="Arial" w:cs="Arial"/>
          <w:spacing w:val="-1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bahwa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informasi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yang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4"/>
          <w:sz w:val="24"/>
          <w:szCs w:val="24"/>
          <w:lang w:val="fi-FI"/>
        </w:rPr>
        <w:t>saya</w:t>
      </w:r>
      <w:proofErr w:type="spellEnd"/>
      <w:r w:rsidRPr="005A502D">
        <w:rPr>
          <w:rFonts w:ascii="Arial" w:hAnsi="Arial" w:cs="Arial"/>
          <w:spacing w:val="-1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berikan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adalah</w:t>
      </w:r>
      <w:proofErr w:type="spellEnd"/>
      <w:r w:rsidRPr="005A502D">
        <w:rPr>
          <w:rFonts w:ascii="Arial" w:hAnsi="Arial" w:cs="Arial"/>
          <w:spacing w:val="-12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4"/>
          <w:sz w:val="24"/>
          <w:szCs w:val="24"/>
          <w:lang w:val="fi-FI"/>
        </w:rPr>
        <w:t>yang</w:t>
      </w:r>
      <w:proofErr w:type="spellEnd"/>
      <w:r w:rsidRPr="005A502D">
        <w:rPr>
          <w:rFonts w:ascii="Arial" w:hAnsi="Arial" w:cs="Arial"/>
          <w:spacing w:val="-4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sebenar-benarnya</w:t>
      </w:r>
      <w:proofErr w:type="spellEnd"/>
      <w:r w:rsidR="009A0F0A"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="009A0F0A" w:rsidRPr="005A502D">
        <w:rPr>
          <w:rFonts w:ascii="Arial" w:hAnsi="Arial" w:cs="Arial"/>
          <w:spacing w:val="-3"/>
          <w:sz w:val="24"/>
          <w:szCs w:val="24"/>
          <w:lang w:val="fi-FI"/>
        </w:rPr>
        <w:t>d</w:t>
      </w:r>
      <w:r w:rsidRPr="005A502D">
        <w:rPr>
          <w:rFonts w:ascii="Arial" w:hAnsi="Arial" w:cs="Arial"/>
          <w:sz w:val="24"/>
          <w:szCs w:val="24"/>
          <w:lang w:val="fi-FI"/>
        </w:rPr>
        <w:t>an</w:t>
      </w:r>
      <w:proofErr w:type="spellEnd"/>
      <w:r w:rsidRPr="005A502D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4"/>
          <w:sz w:val="24"/>
          <w:szCs w:val="24"/>
          <w:lang w:val="fi-FI"/>
        </w:rPr>
        <w:t>saya</w:t>
      </w:r>
      <w:proofErr w:type="spellEnd"/>
      <w:r w:rsidRPr="005A502D">
        <w:rPr>
          <w:rFonts w:ascii="Arial" w:hAnsi="Arial" w:cs="Arial"/>
          <w:spacing w:val="-4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bersedia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untuk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dimintai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keterangan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oleh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panitia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penyelenggara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sekiranya</w:t>
      </w:r>
      <w:proofErr w:type="spellEnd"/>
      <w:r w:rsidRPr="005A502D">
        <w:rPr>
          <w:rFonts w:ascii="Arial" w:hAnsi="Arial" w:cs="Arial"/>
          <w:spacing w:val="-8"/>
          <w:sz w:val="24"/>
          <w:szCs w:val="24"/>
          <w:lang w:val="fi-FI"/>
        </w:rPr>
        <w:t xml:space="preserve"> </w:t>
      </w:r>
      <w:proofErr w:type="spellStart"/>
      <w:r w:rsidRPr="005A502D">
        <w:rPr>
          <w:rFonts w:ascii="Arial" w:hAnsi="Arial" w:cs="Arial"/>
          <w:spacing w:val="-3"/>
          <w:sz w:val="24"/>
          <w:szCs w:val="24"/>
          <w:lang w:val="fi-FI"/>
        </w:rPr>
        <w:t>dibutuhkan</w:t>
      </w:r>
      <w:proofErr w:type="spellEnd"/>
      <w:r w:rsidRPr="005A502D">
        <w:rPr>
          <w:rFonts w:ascii="Arial" w:hAnsi="Arial" w:cs="Arial"/>
          <w:spacing w:val="-3"/>
          <w:sz w:val="24"/>
          <w:szCs w:val="24"/>
          <w:lang w:val="fi-FI"/>
        </w:rPr>
        <w:t>.</w:t>
      </w:r>
    </w:p>
    <w:p w14:paraId="5573DD5A" w14:textId="77777777" w:rsidR="00B06B54" w:rsidRPr="005A502D" w:rsidRDefault="00B06B54">
      <w:pPr>
        <w:pStyle w:val="BodyText"/>
        <w:kinsoku w:val="0"/>
        <w:overflowPunct w:val="0"/>
        <w:spacing w:before="9"/>
        <w:rPr>
          <w:rFonts w:ascii="Arial" w:hAnsi="Arial" w:cs="Arial"/>
          <w:sz w:val="28"/>
          <w:szCs w:val="28"/>
          <w:lang w:val="fi-FI"/>
        </w:rPr>
      </w:pPr>
    </w:p>
    <w:p w14:paraId="58FF9964" w14:textId="77777777" w:rsidR="00B06B54" w:rsidRPr="000D0682" w:rsidRDefault="00B06B54">
      <w:pPr>
        <w:pStyle w:val="BodyText"/>
        <w:kinsoku w:val="0"/>
        <w:overflowPunct w:val="0"/>
        <w:ind w:left="2924" w:right="3821"/>
        <w:jc w:val="center"/>
        <w:rPr>
          <w:rFonts w:ascii="Arial" w:hAnsi="Arial" w:cs="Arial"/>
          <w:sz w:val="24"/>
          <w:szCs w:val="24"/>
          <w:lang w:val="sv-SE"/>
        </w:rPr>
      </w:pPr>
      <w:r w:rsidRPr="000D0682">
        <w:rPr>
          <w:rFonts w:ascii="Arial" w:hAnsi="Arial" w:cs="Arial"/>
          <w:sz w:val="24"/>
          <w:szCs w:val="24"/>
          <w:lang w:val="sv-SE"/>
        </w:rPr>
        <w:t>.............................., 2020</w:t>
      </w:r>
    </w:p>
    <w:p w14:paraId="2347B0A7" w14:textId="78744DA2" w:rsidR="00B06B54" w:rsidRPr="000D0682" w:rsidRDefault="00FF55D8">
      <w:pPr>
        <w:pStyle w:val="BodyText"/>
        <w:kinsoku w:val="0"/>
        <w:overflowPunct w:val="0"/>
        <w:rPr>
          <w:rFonts w:ascii="Arial" w:hAnsi="Arial" w:cs="Arial"/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190F4F85" wp14:editId="7B6A662C">
            <wp:simplePos x="0" y="0"/>
            <wp:positionH relativeFrom="column">
              <wp:posOffset>-554355</wp:posOffset>
            </wp:positionH>
            <wp:positionV relativeFrom="paragraph">
              <wp:posOffset>205105</wp:posOffset>
            </wp:positionV>
            <wp:extent cx="38100" cy="38100"/>
            <wp:effectExtent l="0" t="0" r="0" b="0"/>
            <wp:wrapNone/>
            <wp:docPr id="4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0B04B" w14:textId="77777777" w:rsidR="00B06B54" w:rsidRPr="000D0682" w:rsidRDefault="00FF55D8">
      <w:pPr>
        <w:pStyle w:val="BodyText"/>
        <w:kinsoku w:val="0"/>
        <w:overflowPunct w:val="0"/>
        <w:rPr>
          <w:rFonts w:ascii="Arial" w:hAnsi="Arial" w:cs="Arial"/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3BDEA36A" wp14:editId="672FF60B">
            <wp:simplePos x="0" y="0"/>
            <wp:positionH relativeFrom="column">
              <wp:posOffset>-571500</wp:posOffset>
            </wp:positionH>
            <wp:positionV relativeFrom="paragraph">
              <wp:posOffset>210820</wp:posOffset>
            </wp:positionV>
            <wp:extent cx="12700" cy="25400"/>
            <wp:effectExtent l="0" t="0" r="0" b="0"/>
            <wp:wrapNone/>
            <wp:docPr id="40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7D483" w14:textId="77777777" w:rsidR="00B06B54" w:rsidRPr="000D0682" w:rsidRDefault="00B06B54">
      <w:pPr>
        <w:pStyle w:val="BodyText"/>
        <w:kinsoku w:val="0"/>
        <w:overflowPunct w:val="0"/>
        <w:rPr>
          <w:rFonts w:ascii="Arial" w:hAnsi="Arial" w:cs="Arial"/>
          <w:sz w:val="28"/>
          <w:szCs w:val="28"/>
          <w:lang w:val="sv-SE"/>
        </w:rPr>
      </w:pPr>
    </w:p>
    <w:p w14:paraId="2FF05FF6" w14:textId="77777777" w:rsidR="00B06B54" w:rsidRPr="000D0682" w:rsidRDefault="00B06B54">
      <w:pPr>
        <w:pStyle w:val="BodyText"/>
        <w:kinsoku w:val="0"/>
        <w:overflowPunct w:val="0"/>
        <w:rPr>
          <w:rFonts w:ascii="Arial" w:hAnsi="Arial" w:cs="Arial"/>
          <w:sz w:val="28"/>
          <w:szCs w:val="28"/>
          <w:lang w:val="sv-SE"/>
        </w:rPr>
      </w:pPr>
    </w:p>
    <w:p w14:paraId="47DB3C4F" w14:textId="5127A1BA" w:rsidR="004C79E5" w:rsidRPr="004C79E5" w:rsidRDefault="00FF55D8" w:rsidP="004C79E5">
      <w:pPr>
        <w:pStyle w:val="BodyText"/>
        <w:kinsoku w:val="0"/>
        <w:overflowPunct w:val="0"/>
        <w:spacing w:before="216"/>
        <w:ind w:left="2924" w:right="3823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35FEEA59" wp14:editId="0F7136D2">
                <wp:simplePos x="0" y="0"/>
                <wp:positionH relativeFrom="column">
                  <wp:posOffset>1568450</wp:posOffset>
                </wp:positionH>
                <wp:positionV relativeFrom="paragraph">
                  <wp:posOffset>297180</wp:posOffset>
                </wp:positionV>
                <wp:extent cx="3279775" cy="12700"/>
                <wp:effectExtent l="0" t="0" r="0" b="0"/>
                <wp:wrapNone/>
                <wp:docPr id="5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2700"/>
                        </a:xfrm>
                        <a:custGeom>
                          <a:avLst/>
                          <a:gdLst>
                            <a:gd name="T0" fmla="*/ 0 w 5165"/>
                            <a:gd name="T1" fmla="*/ 0 h 20"/>
                            <a:gd name="T2" fmla="*/ 5164 w 516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65" h="20">
                              <a:moveTo>
                                <a:pt x="0" y="0"/>
                              </a:moveTo>
                              <a:lnTo>
                                <a:pt x="516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5BBC23" id="Freeform 43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3.5pt,23.4pt,381.7pt,23.4pt" coordsize="5165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" filled="f" strokeweight=".5pt">
                <v:path arrowok="t" o:connecttype="custom" o:connectlocs="0,0;3279140,0" o:connectangles="0,0"/>
              </v:polyline>
            </w:pict>
          </mc:Fallback>
        </mc:AlternateContent>
      </w:r>
      <w:r w:rsidR="00B06B54" w:rsidRPr="000D0682">
        <w:rPr>
          <w:rFonts w:ascii="Arial" w:hAnsi="Arial" w:cs="Arial"/>
          <w:sz w:val="24"/>
          <w:szCs w:val="24"/>
          <w:lang w:val="sv-SE"/>
        </w:rPr>
        <w:t>(</w:t>
      </w:r>
      <w:proofErr w:type="spellStart"/>
      <w:r w:rsidR="00B06B54" w:rsidRPr="000D0682">
        <w:rPr>
          <w:rFonts w:ascii="Arial" w:hAnsi="Arial" w:cs="Arial"/>
          <w:sz w:val="24"/>
          <w:szCs w:val="24"/>
          <w:lang w:val="sv-SE"/>
        </w:rPr>
        <w:t>Nama</w:t>
      </w:r>
      <w:proofErr w:type="spellEnd"/>
      <w:r w:rsidR="00B06B54" w:rsidRPr="000D0682">
        <w:rPr>
          <w:rFonts w:ascii="Arial" w:hAnsi="Arial" w:cs="Arial"/>
          <w:sz w:val="24"/>
          <w:szCs w:val="24"/>
          <w:lang w:val="sv-SE"/>
        </w:rPr>
        <w:t xml:space="preserve"> </w:t>
      </w:r>
      <w:proofErr w:type="spellStart"/>
      <w:r w:rsidR="00B06B54" w:rsidRPr="000D0682">
        <w:rPr>
          <w:rFonts w:ascii="Arial" w:hAnsi="Arial" w:cs="Arial"/>
          <w:sz w:val="24"/>
          <w:szCs w:val="24"/>
          <w:lang w:val="sv-SE"/>
        </w:rPr>
        <w:t>lengkap</w:t>
      </w:r>
      <w:proofErr w:type="spellEnd"/>
      <w:r w:rsidR="00B06B54" w:rsidRPr="000D0682">
        <w:rPr>
          <w:rFonts w:ascii="Arial" w:hAnsi="Arial" w:cs="Arial"/>
          <w:sz w:val="24"/>
          <w:szCs w:val="24"/>
          <w:lang w:val="sv-SE"/>
        </w:rPr>
        <w:t xml:space="preserve">, tanda tangan, </w:t>
      </w:r>
      <w:proofErr w:type="spellStart"/>
      <w:r w:rsidR="00B06B54" w:rsidRPr="000D0682">
        <w:rPr>
          <w:rFonts w:ascii="Arial" w:hAnsi="Arial" w:cs="Arial"/>
          <w:sz w:val="24"/>
          <w:szCs w:val="24"/>
          <w:lang w:val="sv-SE"/>
        </w:rPr>
        <w:t>stempel</w:t>
      </w:r>
      <w:proofErr w:type="spellEnd"/>
      <w:r w:rsidR="00B06B54" w:rsidRPr="000D0682">
        <w:rPr>
          <w:rFonts w:ascii="Arial" w:hAnsi="Arial" w:cs="Arial"/>
          <w:sz w:val="24"/>
          <w:szCs w:val="24"/>
          <w:lang w:val="sv-SE"/>
        </w:rPr>
        <w:t>)</w:t>
      </w:r>
    </w:p>
    <w:sectPr w:rsidR="004C79E5" w:rsidRPr="004C79E5">
      <w:type w:val="continuous"/>
      <w:pgSz w:w="11910" w:h="16840"/>
      <w:pgMar w:top="1580" w:right="0" w:bottom="280" w:left="900" w:header="720" w:footer="720" w:gutter="0"/>
      <w:cols w:space="720" w:equalWidth="0">
        <w:col w:w="110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4E2F7" w14:textId="77777777" w:rsidR="00030A13" w:rsidRDefault="00030A13" w:rsidP="00EE6D34">
      <w:r>
        <w:separator/>
      </w:r>
    </w:p>
  </w:endnote>
  <w:endnote w:type="continuationSeparator" w:id="0">
    <w:p w14:paraId="581A30AB" w14:textId="77777777" w:rsidR="00030A13" w:rsidRDefault="00030A13" w:rsidP="00EE6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boto L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DAM.CG PRO">
    <w:altName w:val="Calibri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228012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728AA0" w14:textId="7C890A4C" w:rsidR="00007115" w:rsidRDefault="00007115" w:rsidP="00913B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46A624" w14:textId="77777777" w:rsidR="00007115" w:rsidRDefault="000071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012117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F7A8F1" w14:textId="57AAB3AA" w:rsidR="00007115" w:rsidRDefault="00007115" w:rsidP="00913B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5120901" w14:textId="01640D80" w:rsidR="00007115" w:rsidRPr="005A502D" w:rsidRDefault="00030A13" w:rsidP="00007115">
    <w:pPr>
      <w:pStyle w:val="BodyText"/>
      <w:kinsoku w:val="0"/>
      <w:overflowPunct w:val="0"/>
      <w:spacing w:before="96"/>
      <w:ind w:left="113"/>
      <w:rPr>
        <w:rFonts w:ascii="Arial" w:hAnsi="Arial" w:cs="Arial"/>
        <w:sz w:val="18"/>
        <w:szCs w:val="18"/>
        <w:lang w:val="fi-FI"/>
      </w:rPr>
    </w:pPr>
    <w:hyperlink r:id="rId1" w:history="1">
      <w:r w:rsidR="00007115" w:rsidRPr="005A502D">
        <w:rPr>
          <w:rFonts w:ascii="Arial" w:hAnsi="Arial" w:cs="Arial"/>
          <w:sz w:val="18"/>
          <w:szCs w:val="18"/>
          <w:lang w:val="fi-FI"/>
        </w:rPr>
        <w:t>www.kehati.or.id/kehatiaward</w:t>
      </w:r>
    </w:hyperlink>
  </w:p>
  <w:p w14:paraId="4F994F35" w14:textId="4ABB5906" w:rsidR="00EE6D34" w:rsidRPr="00007115" w:rsidRDefault="00007115" w:rsidP="00007115">
    <w:pPr>
      <w:pStyle w:val="BodyText"/>
      <w:kinsoku w:val="0"/>
      <w:overflowPunct w:val="0"/>
      <w:spacing w:before="8"/>
      <w:ind w:left="113"/>
      <w:rPr>
        <w:rFonts w:ascii="Arial" w:hAnsi="Arial" w:cs="Arial"/>
        <w:i/>
        <w:iCs/>
        <w:sz w:val="14"/>
        <w:szCs w:val="14"/>
        <w:lang w:val="fi-F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D629E6D" wp14:editId="4B64ABD7">
          <wp:simplePos x="0" y="0"/>
          <wp:positionH relativeFrom="column">
            <wp:posOffset>2619375</wp:posOffset>
          </wp:positionH>
          <wp:positionV relativeFrom="paragraph">
            <wp:posOffset>107950</wp:posOffset>
          </wp:positionV>
          <wp:extent cx="12700" cy="12700"/>
          <wp:effectExtent l="0" t="0" r="0" b="0"/>
          <wp:wrapNone/>
          <wp:docPr id="946" name="Picture 2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" cy="1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02134D7" wp14:editId="44F4FEDC">
          <wp:simplePos x="0" y="0"/>
          <wp:positionH relativeFrom="column">
            <wp:posOffset>2409825</wp:posOffset>
          </wp:positionH>
          <wp:positionV relativeFrom="paragraph">
            <wp:posOffset>88900</wp:posOffset>
          </wp:positionV>
          <wp:extent cx="0" cy="0"/>
          <wp:effectExtent l="0" t="0" r="0" b="0"/>
          <wp:wrapNone/>
          <wp:docPr id="947" name="Picture 2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6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297353E" wp14:editId="1F89FA2B">
          <wp:simplePos x="0" y="0"/>
          <wp:positionH relativeFrom="column">
            <wp:posOffset>2513330</wp:posOffset>
          </wp:positionH>
          <wp:positionV relativeFrom="paragraph">
            <wp:posOffset>462280</wp:posOffset>
          </wp:positionV>
          <wp:extent cx="12700" cy="12700"/>
          <wp:effectExtent l="0" t="0" r="0" b="0"/>
          <wp:wrapNone/>
          <wp:docPr id="949" name="Picture 2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" cy="1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A0826A6" wp14:editId="55BF9C13">
          <wp:simplePos x="0" y="0"/>
          <wp:positionH relativeFrom="column">
            <wp:posOffset>2181225</wp:posOffset>
          </wp:positionH>
          <wp:positionV relativeFrom="paragraph">
            <wp:posOffset>152400</wp:posOffset>
          </wp:positionV>
          <wp:extent cx="0" cy="0"/>
          <wp:effectExtent l="0" t="0" r="0" b="0"/>
          <wp:wrapNone/>
          <wp:docPr id="950" name="Picture 2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2D362B7" wp14:editId="727EC9D7">
          <wp:simplePos x="0" y="0"/>
          <wp:positionH relativeFrom="column">
            <wp:posOffset>2138045</wp:posOffset>
          </wp:positionH>
          <wp:positionV relativeFrom="paragraph">
            <wp:posOffset>220345</wp:posOffset>
          </wp:positionV>
          <wp:extent cx="0" cy="0"/>
          <wp:effectExtent l="0" t="0" r="0" b="0"/>
          <wp:wrapNone/>
          <wp:docPr id="951" name="Picture 2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0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5122243" wp14:editId="23B92036">
          <wp:simplePos x="0" y="0"/>
          <wp:positionH relativeFrom="column">
            <wp:posOffset>2143760</wp:posOffset>
          </wp:positionH>
          <wp:positionV relativeFrom="paragraph">
            <wp:posOffset>396875</wp:posOffset>
          </wp:positionV>
          <wp:extent cx="12700" cy="12700"/>
          <wp:effectExtent l="0" t="0" r="0" b="0"/>
          <wp:wrapNone/>
          <wp:docPr id="952" name="Picture 2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1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" cy="1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015701E" wp14:editId="217AE0BA">
          <wp:simplePos x="0" y="0"/>
          <wp:positionH relativeFrom="column">
            <wp:posOffset>2098040</wp:posOffset>
          </wp:positionH>
          <wp:positionV relativeFrom="paragraph">
            <wp:posOffset>452120</wp:posOffset>
          </wp:positionV>
          <wp:extent cx="25400" cy="25400"/>
          <wp:effectExtent l="0" t="0" r="0" b="0"/>
          <wp:wrapNone/>
          <wp:docPr id="953" name="Picture 2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" cy="2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020C1165" wp14:editId="240410A8">
              <wp:simplePos x="0" y="0"/>
              <wp:positionH relativeFrom="column">
                <wp:posOffset>-876300</wp:posOffset>
              </wp:positionH>
              <wp:positionV relativeFrom="paragraph">
                <wp:posOffset>324485</wp:posOffset>
              </wp:positionV>
              <wp:extent cx="330200" cy="330200"/>
              <wp:effectExtent l="0" t="3721100" r="1574800" b="0"/>
              <wp:wrapNone/>
              <wp:docPr id="942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200" cy="330200"/>
                        <a:chOff x="-520" y="16577"/>
                        <a:chExt cx="520" cy="520"/>
                      </a:xfrm>
                    </wpg:grpSpPr>
                    <wps:wsp>
                      <wps:cNvPr id="943" name="Freeform 305"/>
                      <wps:cNvSpPr>
                        <a:spLocks/>
                      </wps:cNvSpPr>
                      <wps:spPr bwMode="auto">
                        <a:xfrm>
                          <a:off x="-520" y="16577"/>
                          <a:ext cx="520" cy="520"/>
                        </a:xfrm>
                        <a:custGeom>
                          <a:avLst/>
                          <a:gdLst>
                            <a:gd name="T0" fmla="*/ 2983 w 520"/>
                            <a:gd name="T1" fmla="*/ -5586 h 520"/>
                            <a:gd name="T2" fmla="*/ 2973 w 520"/>
                            <a:gd name="T3" fmla="*/ -5516 h 520"/>
                            <a:gd name="T4" fmla="*/ 2947 w 520"/>
                            <a:gd name="T5" fmla="*/ -5454 h 520"/>
                            <a:gd name="T6" fmla="*/ 2906 w 520"/>
                            <a:gd name="T7" fmla="*/ -5402 h 520"/>
                            <a:gd name="T8" fmla="*/ 2854 w 520"/>
                            <a:gd name="T9" fmla="*/ -5361 h 520"/>
                            <a:gd name="T10" fmla="*/ 2792 w 520"/>
                            <a:gd name="T11" fmla="*/ -5335 h 520"/>
                            <a:gd name="T12" fmla="*/ 2723 w 520"/>
                            <a:gd name="T13" fmla="*/ -5326 h 520"/>
                            <a:gd name="T14" fmla="*/ 2653 w 520"/>
                            <a:gd name="T15" fmla="*/ -5335 h 520"/>
                            <a:gd name="T16" fmla="*/ 2591 w 520"/>
                            <a:gd name="T17" fmla="*/ -5361 h 520"/>
                            <a:gd name="T18" fmla="*/ 2539 w 520"/>
                            <a:gd name="T19" fmla="*/ -5402 h 520"/>
                            <a:gd name="T20" fmla="*/ 2498 w 520"/>
                            <a:gd name="T21" fmla="*/ -5454 h 520"/>
                            <a:gd name="T22" fmla="*/ 2472 w 520"/>
                            <a:gd name="T23" fmla="*/ -5516 h 520"/>
                            <a:gd name="T24" fmla="*/ 2463 w 520"/>
                            <a:gd name="T25" fmla="*/ -5586 h 520"/>
                            <a:gd name="T26" fmla="*/ 2472 w 520"/>
                            <a:gd name="T27" fmla="*/ -5655 h 520"/>
                            <a:gd name="T28" fmla="*/ 2498 w 520"/>
                            <a:gd name="T29" fmla="*/ -5717 h 520"/>
                            <a:gd name="T30" fmla="*/ 2539 w 520"/>
                            <a:gd name="T31" fmla="*/ -5769 h 520"/>
                            <a:gd name="T32" fmla="*/ 2591 w 520"/>
                            <a:gd name="T33" fmla="*/ -5810 h 520"/>
                            <a:gd name="T34" fmla="*/ 2653 w 520"/>
                            <a:gd name="T35" fmla="*/ -5836 h 520"/>
                            <a:gd name="T36" fmla="*/ 2723 w 520"/>
                            <a:gd name="T37" fmla="*/ -5846 h 520"/>
                            <a:gd name="T38" fmla="*/ 2792 w 520"/>
                            <a:gd name="T39" fmla="*/ -5836 h 520"/>
                            <a:gd name="T40" fmla="*/ 2854 w 520"/>
                            <a:gd name="T41" fmla="*/ -5810 h 520"/>
                            <a:gd name="T42" fmla="*/ 2906 w 520"/>
                            <a:gd name="T43" fmla="*/ -5769 h 520"/>
                            <a:gd name="T44" fmla="*/ 2947 w 520"/>
                            <a:gd name="T45" fmla="*/ -5717 h 520"/>
                            <a:gd name="T46" fmla="*/ 2973 w 520"/>
                            <a:gd name="T47" fmla="*/ -5655 h 520"/>
                            <a:gd name="T48" fmla="*/ 2983 w 520"/>
                            <a:gd name="T49" fmla="*/ -5586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2983" y="-5586"/>
                              </a:moveTo>
                              <a:lnTo>
                                <a:pt x="2973" y="-5516"/>
                              </a:lnTo>
                              <a:lnTo>
                                <a:pt x="2947" y="-5454"/>
                              </a:lnTo>
                              <a:lnTo>
                                <a:pt x="2906" y="-5402"/>
                              </a:lnTo>
                              <a:lnTo>
                                <a:pt x="2854" y="-5361"/>
                              </a:lnTo>
                              <a:lnTo>
                                <a:pt x="2792" y="-5335"/>
                              </a:lnTo>
                              <a:lnTo>
                                <a:pt x="2723" y="-5326"/>
                              </a:lnTo>
                              <a:lnTo>
                                <a:pt x="2653" y="-5335"/>
                              </a:lnTo>
                              <a:lnTo>
                                <a:pt x="2591" y="-5361"/>
                              </a:lnTo>
                              <a:lnTo>
                                <a:pt x="2539" y="-5402"/>
                              </a:lnTo>
                              <a:lnTo>
                                <a:pt x="2498" y="-5454"/>
                              </a:lnTo>
                              <a:lnTo>
                                <a:pt x="2472" y="-5516"/>
                              </a:lnTo>
                              <a:lnTo>
                                <a:pt x="2463" y="-5586"/>
                              </a:lnTo>
                              <a:lnTo>
                                <a:pt x="2472" y="-5655"/>
                              </a:lnTo>
                              <a:lnTo>
                                <a:pt x="2498" y="-5717"/>
                              </a:lnTo>
                              <a:lnTo>
                                <a:pt x="2539" y="-5769"/>
                              </a:lnTo>
                              <a:lnTo>
                                <a:pt x="2591" y="-5810"/>
                              </a:lnTo>
                              <a:lnTo>
                                <a:pt x="2653" y="-5836"/>
                              </a:lnTo>
                              <a:lnTo>
                                <a:pt x="2723" y="-5846"/>
                              </a:lnTo>
                              <a:lnTo>
                                <a:pt x="2792" y="-5836"/>
                              </a:lnTo>
                              <a:lnTo>
                                <a:pt x="2854" y="-5810"/>
                              </a:lnTo>
                              <a:lnTo>
                                <a:pt x="2906" y="-5769"/>
                              </a:lnTo>
                              <a:lnTo>
                                <a:pt x="2947" y="-5717"/>
                              </a:lnTo>
                              <a:lnTo>
                                <a:pt x="2973" y="-5655"/>
                              </a:lnTo>
                              <a:lnTo>
                                <a:pt x="2983" y="-55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4" name="Freeform 306"/>
                      <wps:cNvSpPr>
                        <a:spLocks/>
                      </wps:cNvSpPr>
                      <wps:spPr bwMode="auto">
                        <a:xfrm>
                          <a:off x="-520" y="16577"/>
                          <a:ext cx="520" cy="520"/>
                        </a:xfrm>
                        <a:custGeom>
                          <a:avLst/>
                          <a:gdLst>
                            <a:gd name="T0" fmla="*/ 2983 w 520"/>
                            <a:gd name="T1" fmla="*/ -5586 h 520"/>
                            <a:gd name="T2" fmla="*/ 2973 w 520"/>
                            <a:gd name="T3" fmla="*/ -5516 h 520"/>
                            <a:gd name="T4" fmla="*/ 2947 w 520"/>
                            <a:gd name="T5" fmla="*/ -5454 h 520"/>
                            <a:gd name="T6" fmla="*/ 2906 w 520"/>
                            <a:gd name="T7" fmla="*/ -5402 h 520"/>
                            <a:gd name="T8" fmla="*/ 2854 w 520"/>
                            <a:gd name="T9" fmla="*/ -5361 h 520"/>
                            <a:gd name="T10" fmla="*/ 2792 w 520"/>
                            <a:gd name="T11" fmla="*/ -5335 h 520"/>
                            <a:gd name="T12" fmla="*/ 2723 w 520"/>
                            <a:gd name="T13" fmla="*/ -5326 h 520"/>
                            <a:gd name="T14" fmla="*/ 2653 w 520"/>
                            <a:gd name="T15" fmla="*/ -5335 h 520"/>
                            <a:gd name="T16" fmla="*/ 2591 w 520"/>
                            <a:gd name="T17" fmla="*/ -5361 h 520"/>
                            <a:gd name="T18" fmla="*/ 2539 w 520"/>
                            <a:gd name="T19" fmla="*/ -5402 h 520"/>
                            <a:gd name="T20" fmla="*/ 2498 w 520"/>
                            <a:gd name="T21" fmla="*/ -5454 h 520"/>
                            <a:gd name="T22" fmla="*/ 2472 w 520"/>
                            <a:gd name="T23" fmla="*/ -5516 h 520"/>
                            <a:gd name="T24" fmla="*/ 2463 w 520"/>
                            <a:gd name="T25" fmla="*/ -5586 h 520"/>
                            <a:gd name="T26" fmla="*/ 2472 w 520"/>
                            <a:gd name="T27" fmla="*/ -5655 h 520"/>
                            <a:gd name="T28" fmla="*/ 2498 w 520"/>
                            <a:gd name="T29" fmla="*/ -5717 h 520"/>
                            <a:gd name="T30" fmla="*/ 2539 w 520"/>
                            <a:gd name="T31" fmla="*/ -5769 h 520"/>
                            <a:gd name="T32" fmla="*/ 2591 w 520"/>
                            <a:gd name="T33" fmla="*/ -5810 h 520"/>
                            <a:gd name="T34" fmla="*/ 2653 w 520"/>
                            <a:gd name="T35" fmla="*/ -5836 h 520"/>
                            <a:gd name="T36" fmla="*/ 2723 w 520"/>
                            <a:gd name="T37" fmla="*/ -5846 h 520"/>
                            <a:gd name="T38" fmla="*/ 2792 w 520"/>
                            <a:gd name="T39" fmla="*/ -5836 h 520"/>
                            <a:gd name="T40" fmla="*/ 2854 w 520"/>
                            <a:gd name="T41" fmla="*/ -5810 h 520"/>
                            <a:gd name="T42" fmla="*/ 2906 w 520"/>
                            <a:gd name="T43" fmla="*/ -5769 h 520"/>
                            <a:gd name="T44" fmla="*/ 2947 w 520"/>
                            <a:gd name="T45" fmla="*/ -5717 h 520"/>
                            <a:gd name="T46" fmla="*/ 2973 w 520"/>
                            <a:gd name="T47" fmla="*/ -5655 h 520"/>
                            <a:gd name="T48" fmla="*/ 2983 w 520"/>
                            <a:gd name="T49" fmla="*/ -5586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20" h="520">
                              <a:moveTo>
                                <a:pt x="2983" y="-5586"/>
                              </a:moveTo>
                              <a:lnTo>
                                <a:pt x="2973" y="-5516"/>
                              </a:lnTo>
                              <a:lnTo>
                                <a:pt x="2947" y="-5454"/>
                              </a:lnTo>
                              <a:lnTo>
                                <a:pt x="2906" y="-5402"/>
                              </a:lnTo>
                              <a:lnTo>
                                <a:pt x="2854" y="-5361"/>
                              </a:lnTo>
                              <a:lnTo>
                                <a:pt x="2792" y="-5335"/>
                              </a:lnTo>
                              <a:lnTo>
                                <a:pt x="2723" y="-5326"/>
                              </a:lnTo>
                              <a:lnTo>
                                <a:pt x="2653" y="-5335"/>
                              </a:lnTo>
                              <a:lnTo>
                                <a:pt x="2591" y="-5361"/>
                              </a:lnTo>
                              <a:lnTo>
                                <a:pt x="2539" y="-5402"/>
                              </a:lnTo>
                              <a:lnTo>
                                <a:pt x="2498" y="-5454"/>
                              </a:lnTo>
                              <a:lnTo>
                                <a:pt x="2472" y="-5516"/>
                              </a:lnTo>
                              <a:lnTo>
                                <a:pt x="2463" y="-5586"/>
                              </a:lnTo>
                              <a:lnTo>
                                <a:pt x="2472" y="-5655"/>
                              </a:lnTo>
                              <a:lnTo>
                                <a:pt x="2498" y="-5717"/>
                              </a:lnTo>
                              <a:lnTo>
                                <a:pt x="2539" y="-5769"/>
                              </a:lnTo>
                              <a:lnTo>
                                <a:pt x="2591" y="-5810"/>
                              </a:lnTo>
                              <a:lnTo>
                                <a:pt x="2653" y="-5836"/>
                              </a:lnTo>
                              <a:lnTo>
                                <a:pt x="2723" y="-5846"/>
                              </a:lnTo>
                              <a:lnTo>
                                <a:pt x="2792" y="-5836"/>
                              </a:lnTo>
                              <a:lnTo>
                                <a:pt x="2854" y="-5810"/>
                              </a:lnTo>
                              <a:lnTo>
                                <a:pt x="2906" y="-5769"/>
                              </a:lnTo>
                              <a:lnTo>
                                <a:pt x="2947" y="-5717"/>
                              </a:lnTo>
                              <a:lnTo>
                                <a:pt x="2973" y="-5655"/>
                              </a:lnTo>
                              <a:lnTo>
                                <a:pt x="2983" y="-558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441C1" id="Group 304" o:spid="_x0000_s1026" style="position:absolute;margin-left:-69pt;margin-top:25.55pt;width:26pt;height:26pt;z-index:-251648000" coordorigin="-520,16577" coordsize="520,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">
              <v:shape id="Freeform 305" o:spid="_x0000_s1027" style="position:absolute;left:-520;top:16577;width:520;height:520;visibility:visible;mso-wrap-style:square;v-text-anchor:top" coordsize="520,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" path="m2983,-5586r-10,70l2947,-5454r-41,52l2854,-5361r-62,26l2723,-5326r-70,-9l2591,-5361r-52,-41l2498,-5454r-26,-62l2463,-5586r9,-69l2498,-5717r41,-52l2591,-5810r62,-26l2723,-5846r69,10l2854,-5810r52,41l2947,-5717r26,62l2983,-5586xe" filled="f" strokeweight="1pt">
                <v:path arrowok="t" o:connecttype="custom" o:connectlocs="2983,-5586;2973,-5516;2947,-5454;2906,-5402;2854,-5361;2792,-5335;2723,-5326;2653,-5335;2591,-5361;2539,-5402;2498,-5454;2472,-5516;2463,-5586;2472,-5655;2498,-5717;2539,-5769;2591,-5810;2653,-5836;2723,-5846;2792,-5836;2854,-5810;2906,-5769;2947,-5717;2973,-5655;2983,-5586" o:connectangles="0,0,0,0,0,0,0,0,0,0,0,0,0,0,0,0,0,0,0,0,0,0,0,0,0"/>
              </v:shape>
              <v:shape id="Freeform 306" o:spid="_x0000_s1028" style="position:absolute;left:-520;top:16577;width:520;height:520;visibility:visible;mso-wrap-style:square;v-text-anchor:top" coordsize="520,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" path="m2983,-5586r-10,70l2947,-5454r-41,52l2854,-5361r-62,26l2723,-5326r-70,-9l2591,-5361r-52,-41l2498,-5454r-26,-62l2463,-5586r9,-69l2498,-5717r41,-52l2591,-5810r62,-26l2723,-5846r69,10l2854,-5810r52,41l2947,-5717r26,62l2983,-5586xe" filled="f" strokeweight="1pt">
                <v:path arrowok="t" o:connecttype="custom" o:connectlocs="2983,-5586;2973,-5516;2947,-5454;2906,-5402;2854,-5361;2792,-5335;2723,-5326;2653,-5335;2591,-5361;2539,-5402;2498,-5454;2472,-5516;2463,-5586;2472,-5655;2498,-5717;2539,-5769;2591,-5810;2653,-5836;2723,-5846;2792,-5836;2854,-5810;2906,-5769;2947,-5717;2973,-5655;2983,-5586" o:connectangles="0,0,0,0,0,0,0,0,0,0,0,0,0,0,0,0,0,0,0,0,0,0,0,0,0"/>
              </v:shape>
            </v:group>
          </w:pict>
        </mc:Fallback>
      </mc:AlternateContent>
    </w:r>
    <w:proofErr w:type="spellStart"/>
    <w:r w:rsidRPr="005A502D">
      <w:rPr>
        <w:rFonts w:ascii="Arial" w:hAnsi="Arial" w:cs="Arial"/>
        <w:i/>
        <w:iCs/>
        <w:sz w:val="14"/>
        <w:szCs w:val="14"/>
        <w:lang w:val="fi-FI"/>
      </w:rPr>
      <w:t>Formulir</w:t>
    </w:r>
    <w:proofErr w:type="spellEnd"/>
    <w:r w:rsidRPr="005A502D">
      <w:rPr>
        <w:rFonts w:ascii="Arial" w:hAnsi="Arial" w:cs="Arial"/>
        <w:i/>
        <w:iCs/>
        <w:sz w:val="14"/>
        <w:szCs w:val="14"/>
        <w:lang w:val="fi-FI"/>
      </w:rPr>
      <w:t xml:space="preserve"> </w:t>
    </w:r>
    <w:proofErr w:type="spellStart"/>
    <w:r w:rsidRPr="005A502D">
      <w:rPr>
        <w:rFonts w:ascii="Arial" w:hAnsi="Arial" w:cs="Arial"/>
        <w:i/>
        <w:iCs/>
        <w:sz w:val="14"/>
        <w:szCs w:val="14"/>
        <w:lang w:val="fi-FI"/>
      </w:rPr>
      <w:t>Pendaftaran</w:t>
    </w:r>
    <w:proofErr w:type="spellEnd"/>
    <w:r w:rsidRPr="005A502D">
      <w:rPr>
        <w:rFonts w:ascii="Arial" w:hAnsi="Arial" w:cs="Arial"/>
        <w:i/>
        <w:iCs/>
        <w:sz w:val="14"/>
        <w:szCs w:val="14"/>
        <w:lang w:val="fi-FI"/>
      </w:rPr>
      <w:t xml:space="preserve"> KEHATI </w:t>
    </w:r>
    <w:proofErr w:type="spellStart"/>
    <w:r w:rsidRPr="005A502D">
      <w:rPr>
        <w:rFonts w:ascii="Arial" w:hAnsi="Arial" w:cs="Arial"/>
        <w:i/>
        <w:iCs/>
        <w:sz w:val="14"/>
        <w:szCs w:val="14"/>
        <w:lang w:val="fi-FI"/>
      </w:rPr>
      <w:t>Award</w:t>
    </w:r>
    <w:proofErr w:type="spellEnd"/>
    <w:r w:rsidRPr="005A502D">
      <w:rPr>
        <w:rFonts w:ascii="Arial" w:hAnsi="Arial" w:cs="Arial"/>
        <w:i/>
        <w:iCs/>
        <w:sz w:val="14"/>
        <w:szCs w:val="14"/>
        <w:lang w:val="fi-FI"/>
      </w:rPr>
      <w:t xml:space="preserve"> 2020</w:t>
    </w:r>
    <w:r>
      <w:ptab w:relativeTo="margin" w:alignment="center" w:leader="none"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E250B" w14:textId="77777777" w:rsidR="00030A13" w:rsidRDefault="00030A13" w:rsidP="00EE6D34">
      <w:r>
        <w:separator/>
      </w:r>
    </w:p>
  </w:footnote>
  <w:footnote w:type="continuationSeparator" w:id="0">
    <w:p w14:paraId="190BCFFF" w14:textId="77777777" w:rsidR="00030A13" w:rsidRDefault="00030A13" w:rsidP="00EE6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11" w:hanging="260"/>
      </w:pPr>
      <w:rPr>
        <w:rFonts w:ascii="Roboto" w:hAnsi="Roboto" w:cs="Roboto"/>
        <w:b w:val="0"/>
        <w:bCs w:val="0"/>
        <w:spacing w:val="-15"/>
        <w:w w:val="100"/>
        <w:sz w:val="24"/>
        <w:szCs w:val="24"/>
      </w:rPr>
    </w:lvl>
    <w:lvl w:ilvl="1">
      <w:numFmt w:val="bullet"/>
      <w:lvlText w:val="ï"/>
      <w:lvlJc w:val="left"/>
      <w:pPr>
        <w:ind w:left="2018" w:hanging="260"/>
      </w:pPr>
    </w:lvl>
    <w:lvl w:ilvl="2">
      <w:numFmt w:val="bullet"/>
      <w:lvlText w:val="ï"/>
      <w:lvlJc w:val="left"/>
      <w:pPr>
        <w:ind w:left="3017" w:hanging="260"/>
      </w:pPr>
    </w:lvl>
    <w:lvl w:ilvl="3">
      <w:numFmt w:val="bullet"/>
      <w:lvlText w:val="ï"/>
      <w:lvlJc w:val="left"/>
      <w:pPr>
        <w:ind w:left="4015" w:hanging="260"/>
      </w:pPr>
    </w:lvl>
    <w:lvl w:ilvl="4">
      <w:numFmt w:val="bullet"/>
      <w:lvlText w:val="ï"/>
      <w:lvlJc w:val="left"/>
      <w:pPr>
        <w:ind w:left="5014" w:hanging="260"/>
      </w:pPr>
    </w:lvl>
    <w:lvl w:ilvl="5">
      <w:numFmt w:val="bullet"/>
      <w:lvlText w:val="ï"/>
      <w:lvlJc w:val="left"/>
      <w:pPr>
        <w:ind w:left="6012" w:hanging="260"/>
      </w:pPr>
    </w:lvl>
    <w:lvl w:ilvl="6">
      <w:numFmt w:val="bullet"/>
      <w:lvlText w:val="ï"/>
      <w:lvlJc w:val="left"/>
      <w:pPr>
        <w:ind w:left="7011" w:hanging="260"/>
      </w:pPr>
    </w:lvl>
    <w:lvl w:ilvl="7">
      <w:numFmt w:val="bullet"/>
      <w:lvlText w:val="ï"/>
      <w:lvlJc w:val="left"/>
      <w:pPr>
        <w:ind w:left="8009" w:hanging="260"/>
      </w:pPr>
    </w:lvl>
    <w:lvl w:ilvl="8">
      <w:numFmt w:val="bullet"/>
      <w:lvlText w:val="ï"/>
      <w:lvlJc w:val="left"/>
      <w:pPr>
        <w:ind w:left="9008" w:hanging="2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12" w:hanging="296"/>
      </w:pPr>
      <w:rPr>
        <w:rFonts w:ascii="Roboto" w:hAnsi="Roboto" w:cs="Roboto"/>
        <w:b w:val="0"/>
        <w:bCs w:val="0"/>
        <w:spacing w:val="-24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139" w:hanging="252"/>
      </w:pPr>
      <w:rPr>
        <w:rFonts w:ascii="Roboto" w:hAnsi="Roboto" w:cs="Roboto"/>
        <w:b w:val="0"/>
        <w:bCs w:val="0"/>
        <w:spacing w:val="-3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290" w:hanging="246"/>
      </w:pPr>
      <w:rPr>
        <w:rFonts w:ascii="Roboto" w:hAnsi="Roboto" w:cs="Roboto"/>
        <w:b/>
        <w:bCs/>
        <w:spacing w:val="-3"/>
        <w:w w:val="100"/>
        <w:sz w:val="22"/>
        <w:szCs w:val="22"/>
      </w:rPr>
    </w:lvl>
    <w:lvl w:ilvl="3">
      <w:numFmt w:val="bullet"/>
      <w:lvlText w:val="ï"/>
      <w:lvlJc w:val="left"/>
      <w:pPr>
        <w:ind w:left="1960" w:hanging="246"/>
      </w:pPr>
    </w:lvl>
    <w:lvl w:ilvl="4">
      <w:numFmt w:val="bullet"/>
      <w:lvlText w:val="ï"/>
      <w:lvlJc w:val="left"/>
      <w:pPr>
        <w:ind w:left="2060" w:hanging="246"/>
      </w:pPr>
    </w:lvl>
    <w:lvl w:ilvl="5">
      <w:numFmt w:val="bullet"/>
      <w:lvlText w:val="ï"/>
      <w:lvlJc w:val="left"/>
      <w:pPr>
        <w:ind w:left="3550" w:hanging="246"/>
      </w:pPr>
    </w:lvl>
    <w:lvl w:ilvl="6">
      <w:numFmt w:val="bullet"/>
      <w:lvlText w:val="ï"/>
      <w:lvlJc w:val="left"/>
      <w:pPr>
        <w:ind w:left="5041" w:hanging="246"/>
      </w:pPr>
    </w:lvl>
    <w:lvl w:ilvl="7">
      <w:numFmt w:val="bullet"/>
      <w:lvlText w:val="ï"/>
      <w:lvlJc w:val="left"/>
      <w:pPr>
        <w:ind w:left="6532" w:hanging="246"/>
      </w:pPr>
    </w:lvl>
    <w:lvl w:ilvl="8">
      <w:numFmt w:val="bullet"/>
      <w:lvlText w:val="ï"/>
      <w:lvlJc w:val="left"/>
      <w:pPr>
        <w:ind w:left="8023" w:hanging="246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264" w:hanging="252"/>
      </w:pPr>
      <w:rPr>
        <w:rFonts w:ascii="Roboto" w:hAnsi="Roboto" w:cs="Roboto"/>
        <w:b w:val="0"/>
        <w:bCs w:val="0"/>
        <w:spacing w:val="-3"/>
        <w:w w:val="100"/>
        <w:sz w:val="24"/>
        <w:szCs w:val="24"/>
      </w:rPr>
    </w:lvl>
    <w:lvl w:ilvl="1">
      <w:numFmt w:val="bullet"/>
      <w:lvlText w:val="ï"/>
      <w:lvlJc w:val="left"/>
      <w:pPr>
        <w:ind w:left="2234" w:hanging="252"/>
      </w:pPr>
    </w:lvl>
    <w:lvl w:ilvl="2">
      <w:numFmt w:val="bullet"/>
      <w:lvlText w:val="ï"/>
      <w:lvlJc w:val="left"/>
      <w:pPr>
        <w:ind w:left="3209" w:hanging="252"/>
      </w:pPr>
    </w:lvl>
    <w:lvl w:ilvl="3">
      <w:numFmt w:val="bullet"/>
      <w:lvlText w:val="ï"/>
      <w:lvlJc w:val="left"/>
      <w:pPr>
        <w:ind w:left="4183" w:hanging="252"/>
      </w:pPr>
    </w:lvl>
    <w:lvl w:ilvl="4">
      <w:numFmt w:val="bullet"/>
      <w:lvlText w:val="ï"/>
      <w:lvlJc w:val="left"/>
      <w:pPr>
        <w:ind w:left="5158" w:hanging="252"/>
      </w:pPr>
    </w:lvl>
    <w:lvl w:ilvl="5">
      <w:numFmt w:val="bullet"/>
      <w:lvlText w:val="ï"/>
      <w:lvlJc w:val="left"/>
      <w:pPr>
        <w:ind w:left="6132" w:hanging="252"/>
      </w:pPr>
    </w:lvl>
    <w:lvl w:ilvl="6">
      <w:numFmt w:val="bullet"/>
      <w:lvlText w:val="ï"/>
      <w:lvlJc w:val="left"/>
      <w:pPr>
        <w:ind w:left="7107" w:hanging="252"/>
      </w:pPr>
    </w:lvl>
    <w:lvl w:ilvl="7">
      <w:numFmt w:val="bullet"/>
      <w:lvlText w:val="ï"/>
      <w:lvlJc w:val="left"/>
      <w:pPr>
        <w:ind w:left="8081" w:hanging="252"/>
      </w:pPr>
    </w:lvl>
    <w:lvl w:ilvl="8">
      <w:numFmt w:val="bullet"/>
      <w:lvlText w:val="ï"/>
      <w:lvlJc w:val="left"/>
      <w:pPr>
        <w:ind w:left="9056" w:hanging="252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97"/>
    <w:rsid w:val="00000BAF"/>
    <w:rsid w:val="00007115"/>
    <w:rsid w:val="000204DA"/>
    <w:rsid w:val="00030A13"/>
    <w:rsid w:val="000D0682"/>
    <w:rsid w:val="001430F6"/>
    <w:rsid w:val="00190C61"/>
    <w:rsid w:val="00307E6B"/>
    <w:rsid w:val="00327E03"/>
    <w:rsid w:val="00404690"/>
    <w:rsid w:val="00406B97"/>
    <w:rsid w:val="00451AA6"/>
    <w:rsid w:val="004C79E5"/>
    <w:rsid w:val="00511CA3"/>
    <w:rsid w:val="005567E2"/>
    <w:rsid w:val="005A502D"/>
    <w:rsid w:val="005F23CD"/>
    <w:rsid w:val="00682BB0"/>
    <w:rsid w:val="006B14D8"/>
    <w:rsid w:val="006E13B0"/>
    <w:rsid w:val="00826396"/>
    <w:rsid w:val="008414F2"/>
    <w:rsid w:val="008419B1"/>
    <w:rsid w:val="008E47BD"/>
    <w:rsid w:val="008F75F3"/>
    <w:rsid w:val="00961B4E"/>
    <w:rsid w:val="00973984"/>
    <w:rsid w:val="009A0F0A"/>
    <w:rsid w:val="00A861B9"/>
    <w:rsid w:val="00AB4803"/>
    <w:rsid w:val="00B06B54"/>
    <w:rsid w:val="00B2569B"/>
    <w:rsid w:val="00B6682C"/>
    <w:rsid w:val="00D30507"/>
    <w:rsid w:val="00D43A3A"/>
    <w:rsid w:val="00DE731B"/>
    <w:rsid w:val="00E02B13"/>
    <w:rsid w:val="00EC5644"/>
    <w:rsid w:val="00EE6D34"/>
    <w:rsid w:val="00F15416"/>
    <w:rsid w:val="00FE72B7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771568"/>
  <w14:defaultImageDpi w14:val="0"/>
  <w15:docId w15:val="{90D0FA37-BBC5-E640-9C83-8418E40D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Roboto Lt" w:hAnsi="Roboto Lt" w:cs="Roboto Lt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91"/>
      <w:ind w:left="1961"/>
      <w:outlineLvl w:val="0"/>
    </w:pPr>
    <w:rPr>
      <w:rFonts w:ascii="ADAM.CG PRO" w:hAnsi="ADAM.CG PRO" w:cs="ADAM.CG PRO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93"/>
      <w:ind w:left="481"/>
      <w:outlineLvl w:val="1"/>
    </w:pPr>
    <w:rPr>
      <w:rFonts w:ascii="ADAM.CG PRO" w:hAnsi="ADAM.CG PRO" w:cs="ADAM.CG PR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95"/>
      <w:ind w:left="1752"/>
      <w:outlineLvl w:val="2"/>
    </w:pPr>
    <w:rPr>
      <w:rFonts w:ascii="Roboto" w:hAnsi="Roboto" w:cs="Robo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Roboto" w:hAnsi="Roboto" w:cs="Roboto"/>
    </w:rPr>
  </w:style>
  <w:style w:type="character" w:customStyle="1" w:styleId="BodyTextChar">
    <w:name w:val="Body Text Char"/>
    <w:link w:val="BodyText"/>
    <w:uiPriority w:val="99"/>
    <w:semiHidden/>
    <w:rPr>
      <w:rFonts w:ascii="Roboto Lt" w:hAnsi="Roboto Lt" w:cs="Roboto Lt"/>
      <w:sz w:val="22"/>
      <w:szCs w:val="22"/>
      <w:lang w:val="en-US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semiHidden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1"/>
    <w:qFormat/>
    <w:pPr>
      <w:spacing w:before="1"/>
      <w:ind w:left="1012" w:hanging="260"/>
    </w:pPr>
    <w:rPr>
      <w:rFonts w:ascii="Roboto" w:hAnsi="Roboto" w:cs="Roboto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06B9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EE6D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D34"/>
    <w:rPr>
      <w:rFonts w:ascii="Roboto Lt" w:hAnsi="Roboto Lt" w:cs="Roboto Lt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E6D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D34"/>
    <w:rPr>
      <w:rFonts w:ascii="Roboto Lt" w:hAnsi="Roboto Lt" w:cs="Roboto Lt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007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5.png"/><Relationship Id="rId21" Type="http://schemas.openxmlformats.org/officeDocument/2006/relationships/image" Target="media/image14.png"/><Relationship Id="rId34" Type="http://schemas.openxmlformats.org/officeDocument/2006/relationships/image" Target="media/image31.jpeg"/><Relationship Id="rId42" Type="http://schemas.openxmlformats.org/officeDocument/2006/relationships/image" Target="media/image27.png"/><Relationship Id="rId47" Type="http://schemas.openxmlformats.org/officeDocument/2006/relationships/image" Target="media/image22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32.jpe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1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30.jpeg"/><Relationship Id="rId38" Type="http://schemas.openxmlformats.org/officeDocument/2006/relationships/image" Target="media/image2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33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3.png"/><Relationship Id="rId31" Type="http://schemas.openxmlformats.org/officeDocument/2006/relationships/image" Target="media/image28.jpe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7" Type="http://schemas.openxmlformats.org/officeDocument/2006/relationships/image" Target="media/image27.png"/><Relationship Id="rId2" Type="http://schemas.openxmlformats.org/officeDocument/2006/relationships/image" Target="media/image22.png"/><Relationship Id="rId1" Type="http://schemas.openxmlformats.org/officeDocument/2006/relationships/hyperlink" Target="http://www.kehati.or.id/kehatiaward" TargetMode="External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5B1DB-AF78-2149-B7E4-3E84951D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KA 2020_preview</vt:lpstr>
    </vt:vector>
  </TitlesOfParts>
  <Company/>
  <LinksUpToDate>false</LinksUpToDate>
  <CharactersWithSpaces>4669</CharactersWithSpaces>
  <SharedDoc>false</SharedDoc>
  <HLinks>
    <vt:vector size="60" baseType="variant">
      <vt:variant>
        <vt:i4>3014767</vt:i4>
      </vt:variant>
      <vt:variant>
        <vt:i4>27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24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21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18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15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12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9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6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3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  <vt:variant>
        <vt:i4>3014767</vt:i4>
      </vt:variant>
      <vt:variant>
        <vt:i4>0</vt:i4>
      </vt:variant>
      <vt:variant>
        <vt:i4>0</vt:i4>
      </vt:variant>
      <vt:variant>
        <vt:i4>5</vt:i4>
      </vt:variant>
      <vt:variant>
        <vt:lpwstr>http://www.kehati.or.id/kehatiaward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KA 2020_preview</dc:title>
  <dc:subject/>
  <dc:creator>muhamad.taufik@kehati.or.id</dc:creator>
  <cp:keywords/>
  <dc:description/>
  <cp:lastModifiedBy>Dann Pohan</cp:lastModifiedBy>
  <cp:revision>9</cp:revision>
  <dcterms:created xsi:type="dcterms:W3CDTF">2020-03-23T04:18:00Z</dcterms:created>
  <dcterms:modified xsi:type="dcterms:W3CDTF">2020-03-23T05:03:00Z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22.1 (Macintosh)</vt:lpwstr>
  </property>
</Properties>
</file>